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1B65" w14:textId="77777777" w:rsidR="00A600A2" w:rsidRDefault="00CF6C1D" w:rsidP="00E446D6">
      <w:pPr>
        <w:spacing w:line="200" w:lineRule="exact"/>
      </w:pPr>
      <w:r w:rsidRPr="00CF6C1D">
        <w:rPr>
          <w:noProof/>
        </w:rPr>
        <w:drawing>
          <wp:anchor distT="0" distB="0" distL="114300" distR="114300" simplePos="0" relativeHeight="251666432" behindDoc="0" locked="0" layoutInCell="1" allowOverlap="1" wp14:anchorId="36294A27" wp14:editId="6BCF77AD">
            <wp:simplePos x="0" y="0"/>
            <wp:positionH relativeFrom="column">
              <wp:posOffset>-288290</wp:posOffset>
            </wp:positionH>
            <wp:positionV relativeFrom="page">
              <wp:posOffset>0</wp:posOffset>
            </wp:positionV>
            <wp:extent cx="2957830" cy="1646555"/>
            <wp:effectExtent l="0" t="0" r="1270" b="4445"/>
            <wp:wrapSquare wrapText="bothSides"/>
            <wp:docPr id="20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, company nam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8702" r="22745" b="22405"/>
                    <a:stretch/>
                  </pic:blipFill>
                  <pic:spPr bwMode="auto">
                    <a:xfrm>
                      <a:off x="0" y="0"/>
                      <a:ext cx="295783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6D6">
        <w:t xml:space="preserve"> </w:t>
      </w:r>
    </w:p>
    <w:p w14:paraId="21491564" w14:textId="48A2EAFF" w:rsidR="00E446D6" w:rsidRDefault="00E446D6" w:rsidP="00E446D6">
      <w:pPr>
        <w:spacing w:line="200" w:lineRule="exact"/>
      </w:pPr>
      <w:r>
        <w:t xml:space="preserve">                                                                                                           </w:t>
      </w:r>
    </w:p>
    <w:p w14:paraId="0BC67333" w14:textId="639A094C" w:rsidR="00E446D6" w:rsidRDefault="00E446D6" w:rsidP="00E446D6">
      <w:pPr>
        <w:spacing w:line="200" w:lineRule="exact"/>
      </w:pPr>
    </w:p>
    <w:p w14:paraId="0623F06F" w14:textId="4D7A4D2E" w:rsidR="00C30DCF" w:rsidRDefault="00E446D6">
      <w:pPr>
        <w:spacing w:before="14" w:line="200" w:lineRule="exact"/>
      </w:pPr>
      <w:r>
        <w:tab/>
      </w:r>
      <w:r>
        <w:tab/>
      </w:r>
      <w:r>
        <w:tab/>
        <w:t xml:space="preserve">         </w:t>
      </w:r>
    </w:p>
    <w:p w14:paraId="20AABA17" w14:textId="2EBE312F" w:rsidR="001C048E" w:rsidRDefault="001C048E">
      <w:pPr>
        <w:spacing w:line="580" w:lineRule="exact"/>
        <w:ind w:left="105"/>
        <w:rPr>
          <w:rFonts w:ascii="Arial" w:eastAsia="Arial" w:hAnsi="Arial" w:cs="Arial"/>
          <w:b/>
          <w:color w:val="223A76"/>
          <w:w w:val="94"/>
          <w:position w:val="-2"/>
          <w:sz w:val="53"/>
          <w:szCs w:val="53"/>
        </w:rPr>
      </w:pPr>
    </w:p>
    <w:p w14:paraId="47BFC60D" w14:textId="77777777" w:rsidR="00CF6C1D" w:rsidRDefault="00CF6C1D" w:rsidP="00CF6C1D">
      <w:pPr>
        <w:spacing w:line="580" w:lineRule="exact"/>
        <w:rPr>
          <w:rFonts w:ascii="Arial" w:eastAsia="Arial" w:hAnsi="Arial" w:cs="Arial"/>
          <w:b/>
          <w:color w:val="223A76"/>
          <w:w w:val="94"/>
          <w:position w:val="-2"/>
          <w:sz w:val="53"/>
          <w:szCs w:val="53"/>
        </w:rPr>
      </w:pPr>
    </w:p>
    <w:p w14:paraId="2BCB8CB2" w14:textId="6DD2B6E8" w:rsidR="00C30DCF" w:rsidRPr="00CF6C1D" w:rsidRDefault="00642D5A" w:rsidP="00CF6C1D">
      <w:pPr>
        <w:spacing w:line="580" w:lineRule="exact"/>
        <w:rPr>
          <w:rFonts w:ascii="Arial" w:eastAsia="Arial" w:hAnsi="Arial" w:cs="Arial"/>
          <w:color w:val="000000" w:themeColor="text1"/>
          <w:sz w:val="53"/>
          <w:szCs w:val="53"/>
        </w:rPr>
      </w:pPr>
      <w:r w:rsidRPr="00CF6C1D">
        <w:rPr>
          <w:rFonts w:ascii="Arial" w:eastAsia="Arial" w:hAnsi="Arial" w:cs="Arial"/>
          <w:b/>
          <w:color w:val="000000" w:themeColor="text1"/>
          <w:w w:val="94"/>
          <w:position w:val="-2"/>
          <w:sz w:val="53"/>
          <w:szCs w:val="53"/>
        </w:rPr>
        <w:t>A</w:t>
      </w:r>
      <w:r w:rsidRPr="00CF6C1D">
        <w:rPr>
          <w:rFonts w:ascii="Arial" w:eastAsia="Arial" w:hAnsi="Arial" w:cs="Arial"/>
          <w:b/>
          <w:color w:val="000000" w:themeColor="text1"/>
          <w:spacing w:val="2"/>
          <w:w w:val="94"/>
          <w:position w:val="-2"/>
          <w:sz w:val="53"/>
          <w:szCs w:val="53"/>
        </w:rPr>
        <w:t>p</w:t>
      </w:r>
      <w:r w:rsidRPr="00CF6C1D">
        <w:rPr>
          <w:rFonts w:ascii="Arial" w:eastAsia="Arial" w:hAnsi="Arial" w:cs="Arial"/>
          <w:b/>
          <w:color w:val="000000" w:themeColor="text1"/>
          <w:w w:val="94"/>
          <w:position w:val="-2"/>
          <w:sz w:val="53"/>
          <w:szCs w:val="53"/>
        </w:rPr>
        <w:t>p</w:t>
      </w:r>
      <w:r w:rsidRPr="00CF6C1D">
        <w:rPr>
          <w:rFonts w:ascii="Arial" w:eastAsia="Arial" w:hAnsi="Arial" w:cs="Arial"/>
          <w:b/>
          <w:color w:val="000000" w:themeColor="text1"/>
          <w:spacing w:val="1"/>
          <w:w w:val="94"/>
          <w:position w:val="-2"/>
          <w:sz w:val="53"/>
          <w:szCs w:val="53"/>
        </w:rPr>
        <w:t>l</w:t>
      </w:r>
      <w:r w:rsidRPr="00CF6C1D">
        <w:rPr>
          <w:rFonts w:ascii="Arial" w:eastAsia="Arial" w:hAnsi="Arial" w:cs="Arial"/>
          <w:b/>
          <w:color w:val="000000" w:themeColor="text1"/>
          <w:spacing w:val="2"/>
          <w:w w:val="94"/>
          <w:position w:val="-2"/>
          <w:sz w:val="53"/>
          <w:szCs w:val="53"/>
        </w:rPr>
        <w:t>ic</w:t>
      </w:r>
      <w:r w:rsidRPr="00CF6C1D">
        <w:rPr>
          <w:rFonts w:ascii="Arial" w:eastAsia="Arial" w:hAnsi="Arial" w:cs="Arial"/>
          <w:b/>
          <w:color w:val="000000" w:themeColor="text1"/>
          <w:w w:val="94"/>
          <w:position w:val="-2"/>
          <w:sz w:val="53"/>
          <w:szCs w:val="53"/>
        </w:rPr>
        <w:t>a</w:t>
      </w:r>
      <w:r w:rsidRPr="00CF6C1D">
        <w:rPr>
          <w:rFonts w:ascii="Arial" w:eastAsia="Arial" w:hAnsi="Arial" w:cs="Arial"/>
          <w:b/>
          <w:color w:val="000000" w:themeColor="text1"/>
          <w:spacing w:val="1"/>
          <w:w w:val="94"/>
          <w:position w:val="-2"/>
          <w:sz w:val="53"/>
          <w:szCs w:val="53"/>
        </w:rPr>
        <w:t>t</w:t>
      </w:r>
      <w:r w:rsidRPr="00CF6C1D">
        <w:rPr>
          <w:rFonts w:ascii="Arial" w:eastAsia="Arial" w:hAnsi="Arial" w:cs="Arial"/>
          <w:b/>
          <w:color w:val="000000" w:themeColor="text1"/>
          <w:w w:val="94"/>
          <w:position w:val="-2"/>
          <w:sz w:val="53"/>
          <w:szCs w:val="53"/>
        </w:rPr>
        <w:t>i</w:t>
      </w:r>
      <w:r w:rsidRPr="00CF6C1D">
        <w:rPr>
          <w:rFonts w:ascii="Arial" w:eastAsia="Arial" w:hAnsi="Arial" w:cs="Arial"/>
          <w:b/>
          <w:color w:val="000000" w:themeColor="text1"/>
          <w:spacing w:val="4"/>
          <w:w w:val="94"/>
          <w:position w:val="-2"/>
          <w:sz w:val="53"/>
          <w:szCs w:val="53"/>
        </w:rPr>
        <w:t>o</w:t>
      </w:r>
      <w:r w:rsidRPr="00CF6C1D">
        <w:rPr>
          <w:rFonts w:ascii="Arial" w:eastAsia="Arial" w:hAnsi="Arial" w:cs="Arial"/>
          <w:b/>
          <w:color w:val="000000" w:themeColor="text1"/>
          <w:w w:val="94"/>
          <w:position w:val="-2"/>
          <w:sz w:val="53"/>
          <w:szCs w:val="53"/>
        </w:rPr>
        <w:t>n</w:t>
      </w:r>
      <w:r w:rsidRPr="00CF6C1D">
        <w:rPr>
          <w:rFonts w:ascii="Arial" w:eastAsia="Arial" w:hAnsi="Arial" w:cs="Arial"/>
          <w:b/>
          <w:color w:val="000000" w:themeColor="text1"/>
          <w:spacing w:val="-12"/>
          <w:w w:val="94"/>
          <w:position w:val="-2"/>
          <w:sz w:val="53"/>
          <w:szCs w:val="53"/>
        </w:rPr>
        <w:t xml:space="preserve"> </w:t>
      </w:r>
      <w:r w:rsidR="00CF6C1D" w:rsidRPr="00CF6C1D">
        <w:rPr>
          <w:rFonts w:ascii="Arial" w:eastAsia="Arial" w:hAnsi="Arial" w:cs="Arial"/>
          <w:b/>
          <w:color w:val="000000" w:themeColor="text1"/>
          <w:position w:val="-2"/>
          <w:sz w:val="53"/>
          <w:szCs w:val="53"/>
        </w:rPr>
        <w:t>for Employment Form</w:t>
      </w:r>
    </w:p>
    <w:p w14:paraId="3AE14F3F" w14:textId="77777777" w:rsidR="00C30DCF" w:rsidRDefault="00C30DCF">
      <w:pPr>
        <w:spacing w:line="200" w:lineRule="exact"/>
      </w:pPr>
    </w:p>
    <w:p w14:paraId="30FC1E4F" w14:textId="2DA7A428" w:rsidR="00CF6C1D" w:rsidRPr="00CF6C1D" w:rsidRDefault="00CF6C1D" w:rsidP="00CF6C1D">
      <w:pPr>
        <w:pStyle w:val="NormalWeb"/>
        <w:rPr>
          <w:b/>
          <w:bCs/>
        </w:rPr>
      </w:pPr>
      <w:r w:rsidRPr="00CF6C1D">
        <w:rPr>
          <w:rFonts w:ascii="TimesNewRomanPSMT" w:hAnsi="TimesNewRomanPSMT"/>
          <w:b/>
          <w:bCs/>
        </w:rPr>
        <w:t xml:space="preserve">We are committed to promoting the equality of opportunity and welcome applications from who feels that they </w:t>
      </w:r>
      <w:proofErr w:type="gramStart"/>
      <w:r w:rsidRPr="00CF6C1D">
        <w:rPr>
          <w:rFonts w:ascii="TimesNewRomanPSMT" w:hAnsi="TimesNewRomanPSMT"/>
          <w:b/>
          <w:bCs/>
        </w:rPr>
        <w:t>are able to</w:t>
      </w:r>
      <w:proofErr w:type="gramEnd"/>
      <w:r w:rsidRPr="00CF6C1D">
        <w:rPr>
          <w:rFonts w:ascii="TimesNewRomanPSMT" w:hAnsi="TimesNewRomanPSMT"/>
          <w:b/>
          <w:bCs/>
        </w:rPr>
        <w:t xml:space="preserve"> carry out the duties</w:t>
      </w:r>
      <w:r>
        <w:rPr>
          <w:rFonts w:ascii="TimesNewRomanPSMT" w:hAnsi="TimesNewRomanPSMT"/>
          <w:b/>
          <w:bCs/>
        </w:rPr>
        <w:t xml:space="preserve"> required</w:t>
      </w:r>
      <w:r w:rsidRPr="00CF6C1D">
        <w:rPr>
          <w:rFonts w:ascii="TimesNewRomanPSMT" w:hAnsi="TimesNewRomanPSMT"/>
          <w:b/>
          <w:bCs/>
        </w:rPr>
        <w:t xml:space="preserve">. </w:t>
      </w:r>
    </w:p>
    <w:p w14:paraId="32907A77" w14:textId="2AFEED86" w:rsidR="00CF6C1D" w:rsidRDefault="00CF6C1D">
      <w:pPr>
        <w:spacing w:before="1" w:line="260" w:lineRule="exact"/>
        <w:rPr>
          <w:sz w:val="26"/>
          <w:szCs w:val="26"/>
        </w:rPr>
      </w:pPr>
    </w:p>
    <w:p w14:paraId="141458E8" w14:textId="57A009E4" w:rsidR="001C048E" w:rsidRPr="00CF6C1D" w:rsidRDefault="00EA5673" w:rsidP="001C048E">
      <w:pPr>
        <w:spacing w:before="35"/>
        <w:ind w:left="126"/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</w:pP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139CD90" wp14:editId="21F94175">
                <wp:simplePos x="0" y="0"/>
                <wp:positionH relativeFrom="page">
                  <wp:posOffset>4667885</wp:posOffset>
                </wp:positionH>
                <wp:positionV relativeFrom="page">
                  <wp:posOffset>7943215</wp:posOffset>
                </wp:positionV>
                <wp:extent cx="274320" cy="274320"/>
                <wp:effectExtent l="635" t="0" r="1270" b="2540"/>
                <wp:wrapNone/>
                <wp:docPr id="8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7351" y="12509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8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2509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Freeform 59"/>
                        <wps:cNvSpPr>
                          <a:spLocks/>
                        </wps:cNvSpPr>
                        <wps:spPr bwMode="auto">
                          <a:xfrm>
                            <a:off x="7396" y="12555"/>
                            <a:ext cx="291" cy="291"/>
                          </a:xfrm>
                          <a:custGeom>
                            <a:avLst/>
                            <a:gdLst>
                              <a:gd name="T0" fmla="+- 0 7396 7396"/>
                              <a:gd name="T1" fmla="*/ T0 w 291"/>
                              <a:gd name="T2" fmla="+- 0 12846 12555"/>
                              <a:gd name="T3" fmla="*/ 12846 h 291"/>
                              <a:gd name="T4" fmla="+- 0 7687 7396"/>
                              <a:gd name="T5" fmla="*/ T4 w 291"/>
                              <a:gd name="T6" fmla="+- 0 12846 12555"/>
                              <a:gd name="T7" fmla="*/ 12846 h 291"/>
                              <a:gd name="T8" fmla="+- 0 7687 7396"/>
                              <a:gd name="T9" fmla="*/ T8 w 291"/>
                              <a:gd name="T10" fmla="+- 0 12555 12555"/>
                              <a:gd name="T11" fmla="*/ 12555 h 291"/>
                              <a:gd name="T12" fmla="+- 0 7396 7396"/>
                              <a:gd name="T13" fmla="*/ T12 w 291"/>
                              <a:gd name="T14" fmla="+- 0 12555 12555"/>
                              <a:gd name="T15" fmla="*/ 12555 h 291"/>
                              <a:gd name="T16" fmla="+- 0 7396 7396"/>
                              <a:gd name="T17" fmla="*/ T16 w 291"/>
                              <a:gd name="T18" fmla="+- 0 12846 12555"/>
                              <a:gd name="T19" fmla="*/ 128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8"/>
                        <wps:cNvSpPr>
                          <a:spLocks/>
                        </wps:cNvSpPr>
                        <wps:spPr bwMode="auto">
                          <a:xfrm>
                            <a:off x="7396" y="12555"/>
                            <a:ext cx="291" cy="291"/>
                          </a:xfrm>
                          <a:custGeom>
                            <a:avLst/>
                            <a:gdLst>
                              <a:gd name="T0" fmla="+- 0 7396 7396"/>
                              <a:gd name="T1" fmla="*/ T0 w 291"/>
                              <a:gd name="T2" fmla="+- 0 12846 12555"/>
                              <a:gd name="T3" fmla="*/ 12846 h 291"/>
                              <a:gd name="T4" fmla="+- 0 7687 7396"/>
                              <a:gd name="T5" fmla="*/ T4 w 291"/>
                              <a:gd name="T6" fmla="+- 0 12846 12555"/>
                              <a:gd name="T7" fmla="*/ 12846 h 291"/>
                              <a:gd name="T8" fmla="+- 0 7687 7396"/>
                              <a:gd name="T9" fmla="*/ T8 w 291"/>
                              <a:gd name="T10" fmla="+- 0 12555 12555"/>
                              <a:gd name="T11" fmla="*/ 12555 h 291"/>
                              <a:gd name="T12" fmla="+- 0 7396 7396"/>
                              <a:gd name="T13" fmla="*/ T12 w 291"/>
                              <a:gd name="T14" fmla="+- 0 12555 12555"/>
                              <a:gd name="T15" fmla="*/ 12555 h 291"/>
                              <a:gd name="T16" fmla="+- 0 7396 7396"/>
                              <a:gd name="T17" fmla="*/ T16 w 291"/>
                              <a:gd name="T18" fmla="+- 0 12846 12555"/>
                              <a:gd name="T19" fmla="*/ 128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DAF31" id="Group 57" o:spid="_x0000_s1026" style="position:absolute;margin-left:367.55pt;margin-top:625.45pt;width:21.6pt;height:21.6pt;z-index:-251666432;mso-position-horizontal-relative:page;mso-position-vertical-relative:page" coordorigin="7351,12509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7351;top:12509;width:432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">
                  <v:imagedata r:id="rId8" o:title=""/>
                </v:shape>
                <v:shape id="Freeform 59" o:spid="_x0000_s1028" style="position:absolute;left:7396;top:12555;width:291;height:291;visibility:visible;mso-wrap-style:square;v-text-anchor:top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" path="m,291r291,l291,,,,,291xe" stroked="f">
                  <v:path arrowok="t" o:connecttype="custom" o:connectlocs="0,12846;291,12846;291,12555;0,12555;0,12846" o:connectangles="0,0,0,0,0"/>
                </v:shape>
                <v:shape id="Freeform 58" o:spid="_x0000_s1029" style="position:absolute;left:7396;top:12555;width:291;height:291;visibility:visible;mso-wrap-style:square;v-text-anchor:top" coordsize="29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" path="m,291r291,l291,,,,,291xe" filled="f" strokecolor="#223a76" strokeweight=".17636mm">
                  <v:path arrowok="t" o:connecttype="custom" o:connectlocs="0,12846;291,12846;291,12555;0,12555;0,12846" o:connectangles="0,0,0,0,0"/>
                </v:shape>
                <w10:wrap anchorx="page" anchory="page"/>
              </v:group>
            </w:pict>
          </mc:Fallback>
        </mc:AlternateContent>
      </w: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18FE475" wp14:editId="439311FA">
                <wp:simplePos x="0" y="0"/>
                <wp:positionH relativeFrom="page">
                  <wp:posOffset>2118360</wp:posOffset>
                </wp:positionH>
                <wp:positionV relativeFrom="page">
                  <wp:posOffset>8258810</wp:posOffset>
                </wp:positionV>
                <wp:extent cx="274320" cy="274320"/>
                <wp:effectExtent l="3810" t="635" r="0" b="1270"/>
                <wp:wrapNone/>
                <wp:docPr id="8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3336" y="13006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3006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55"/>
                        <wps:cNvSpPr>
                          <a:spLocks/>
                        </wps:cNvSpPr>
                        <wps:spPr bwMode="auto">
                          <a:xfrm>
                            <a:off x="3381" y="13049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3340 13049"/>
                              <a:gd name="T3" fmla="*/ 13340 h 291"/>
                              <a:gd name="T4" fmla="+- 0 3672 3381"/>
                              <a:gd name="T5" fmla="*/ T4 w 291"/>
                              <a:gd name="T6" fmla="+- 0 13340 13049"/>
                              <a:gd name="T7" fmla="*/ 13340 h 291"/>
                              <a:gd name="T8" fmla="+- 0 3672 3381"/>
                              <a:gd name="T9" fmla="*/ T8 w 291"/>
                              <a:gd name="T10" fmla="+- 0 13049 13049"/>
                              <a:gd name="T11" fmla="*/ 13049 h 291"/>
                              <a:gd name="T12" fmla="+- 0 3381 3381"/>
                              <a:gd name="T13" fmla="*/ T12 w 291"/>
                              <a:gd name="T14" fmla="+- 0 13049 13049"/>
                              <a:gd name="T15" fmla="*/ 13049 h 291"/>
                              <a:gd name="T16" fmla="+- 0 3381 3381"/>
                              <a:gd name="T17" fmla="*/ T16 w 291"/>
                              <a:gd name="T18" fmla="+- 0 13340 13049"/>
                              <a:gd name="T19" fmla="*/ 1334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4"/>
                        <wps:cNvSpPr>
                          <a:spLocks/>
                        </wps:cNvSpPr>
                        <wps:spPr bwMode="auto">
                          <a:xfrm>
                            <a:off x="3381" y="13049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3340 13049"/>
                              <a:gd name="T3" fmla="*/ 13340 h 291"/>
                              <a:gd name="T4" fmla="+- 0 3672 3381"/>
                              <a:gd name="T5" fmla="*/ T4 w 291"/>
                              <a:gd name="T6" fmla="+- 0 13340 13049"/>
                              <a:gd name="T7" fmla="*/ 13340 h 291"/>
                              <a:gd name="T8" fmla="+- 0 3672 3381"/>
                              <a:gd name="T9" fmla="*/ T8 w 291"/>
                              <a:gd name="T10" fmla="+- 0 13049 13049"/>
                              <a:gd name="T11" fmla="*/ 13049 h 291"/>
                              <a:gd name="T12" fmla="+- 0 3381 3381"/>
                              <a:gd name="T13" fmla="*/ T12 w 291"/>
                              <a:gd name="T14" fmla="+- 0 13049 13049"/>
                              <a:gd name="T15" fmla="*/ 13049 h 291"/>
                              <a:gd name="T16" fmla="+- 0 3381 3381"/>
                              <a:gd name="T17" fmla="*/ T16 w 291"/>
                              <a:gd name="T18" fmla="+- 0 13340 13049"/>
                              <a:gd name="T19" fmla="*/ 1334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976F" id="Group 53" o:spid="_x0000_s1026" style="position:absolute;margin-left:166.8pt;margin-top:650.3pt;width:21.6pt;height:21.6pt;z-index:-251665408;mso-position-horizontal-relative:page;mso-position-vertical-relative:page" coordorigin="3336,13006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">
                <v:shape id="Picture 56" o:spid="_x0000_s1027" type="#_x0000_t75" style="position:absolute;left:3336;top:13006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KlHCAAAA2wAAAA8AAABkcnMvZG93bnJldi54bWxEj0FrAjEUhO8F/0N4greataBdVqOIUNAe&#10;Ct0Vz4/NM1ncvCybqKu/vikUehxm5htmtRlcK27Uh8azgtk0A0Fce92wUXCsPl5zECEia2w9k4IH&#10;BdisRy8rLLS/8zfdymhEgnAoUIGNsSukDLUlh2HqO+LknX3vMCbZG6l7vCe4a+Vbli2kw4bTgsWO&#10;dpbqS3l1ChanvXEuj+9z+1W2h6ep8k+slJqMh+0SRKQh/of/2nutIJ/B75f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ipRwgAAANsAAAAPAAAAAAAAAAAAAAAAAJ8C&#10;AABkcnMvZG93bnJldi54bWxQSwUGAAAAAAQABAD3AAAAjgMAAAAA&#10;">
                  <v:imagedata r:id="rId9" o:title=""/>
                </v:shape>
                <v:shape id="Freeform 55" o:spid="_x0000_s1028" style="position:absolute;left:3381;top:1304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5PMEA&#10;AADbAAAADwAAAGRycy9kb3ducmV2LnhtbESPwWrDMBBE74X8g9hAb40cU4pxo4RgUrDpqY4/YGtt&#10;LBNrZSwlcf++CgRyHGbmDbPZzXYQV5p871jBepWAIG6d7rlT0By/3jIQPiBrHByTgj/ysNsuXjaY&#10;a3fjH7rWoRMRwj5HBSaEMZfSt4Ys+pUbiaN3cpPFEOXUST3hLcLtINMk+ZAWe44LBkcqDLXn+mIV&#10;EPVj7ZqKSlP8mkMj37+rrlTqdTnvP0EEmsMz/GiXWkGWwv1L/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+TzBAAAA2wAAAA8AAAAAAAAAAAAAAAAAmAIAAGRycy9kb3du&#10;cmV2LnhtbFBLBQYAAAAABAAEAPUAAACGAwAAAAA=&#10;" path="m,291r291,l291,,,,,291xe" stroked="f">
                  <v:path arrowok="t" o:connecttype="custom" o:connectlocs="0,13340;291,13340;291,13049;0,13049;0,13340" o:connectangles="0,0,0,0,0"/>
                </v:shape>
                <v:shape id="Freeform 54" o:spid="_x0000_s1029" style="position:absolute;left:3381;top:1304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zpMMA&#10;AADbAAAADwAAAGRycy9kb3ducmV2LnhtbESPQWvCQBSE74L/YXlCb2ZjCiWkrlKKYos92FTo9ZF9&#10;JsHdtyG7TdJ/7xYKHoeZ+YZZbydrxEC9bx0rWCUpCOLK6ZZrBeev/TIH4QOyRuOYFPySh+1mPltj&#10;od3InzSUoRYRwr5ABU0IXSGlrxqy6BPXEUfv4nqLIcq+lrrHMcKtkVmaPkmLLceFBjt6bai6lj9W&#10;gdlxOrxnkx6M1x+HYzt+8/mk1MNienkGEWgK9/B/+00ryB/h70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zpMMAAADbAAAADwAAAAAAAAAAAAAAAACYAgAAZHJzL2Rv&#10;d25yZXYueG1sUEsFBgAAAAAEAAQA9QAAAIgDAAAAAA==&#10;" path="m,291r291,l291,,,,,291xe" filled="f" strokecolor="#223a76" strokeweight=".5pt">
                  <v:path arrowok="t" o:connecttype="custom" o:connectlocs="0,13340;291,13340;291,13049;0,13049;0,13340" o:connectangles="0,0,0,0,0"/>
                </v:shape>
                <w10:wrap anchorx="page" anchory="page"/>
              </v:group>
            </w:pict>
          </mc:Fallback>
        </mc:AlternateContent>
      </w: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83C197F" wp14:editId="1FD140BC">
                <wp:simplePos x="0" y="0"/>
                <wp:positionH relativeFrom="page">
                  <wp:posOffset>2118360</wp:posOffset>
                </wp:positionH>
                <wp:positionV relativeFrom="page">
                  <wp:posOffset>8575675</wp:posOffset>
                </wp:positionV>
                <wp:extent cx="274320" cy="274320"/>
                <wp:effectExtent l="3810" t="3175" r="0" b="0"/>
                <wp:wrapNone/>
                <wp:docPr id="7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3336" y="13505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3505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51"/>
                        <wps:cNvSpPr>
                          <a:spLocks/>
                        </wps:cNvSpPr>
                        <wps:spPr bwMode="auto">
                          <a:xfrm>
                            <a:off x="3381" y="13549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3840 13549"/>
                              <a:gd name="T3" fmla="*/ 13840 h 291"/>
                              <a:gd name="T4" fmla="+- 0 3672 3381"/>
                              <a:gd name="T5" fmla="*/ T4 w 291"/>
                              <a:gd name="T6" fmla="+- 0 13840 13549"/>
                              <a:gd name="T7" fmla="*/ 13840 h 291"/>
                              <a:gd name="T8" fmla="+- 0 3672 3381"/>
                              <a:gd name="T9" fmla="*/ T8 w 291"/>
                              <a:gd name="T10" fmla="+- 0 13549 13549"/>
                              <a:gd name="T11" fmla="*/ 13549 h 291"/>
                              <a:gd name="T12" fmla="+- 0 3381 3381"/>
                              <a:gd name="T13" fmla="*/ T12 w 291"/>
                              <a:gd name="T14" fmla="+- 0 13549 13549"/>
                              <a:gd name="T15" fmla="*/ 13549 h 291"/>
                              <a:gd name="T16" fmla="+- 0 3381 3381"/>
                              <a:gd name="T17" fmla="*/ T16 w 291"/>
                              <a:gd name="T18" fmla="+- 0 13840 13549"/>
                              <a:gd name="T19" fmla="*/ 1384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0"/>
                        <wps:cNvSpPr>
                          <a:spLocks/>
                        </wps:cNvSpPr>
                        <wps:spPr bwMode="auto">
                          <a:xfrm>
                            <a:off x="3381" y="13549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3840 13549"/>
                              <a:gd name="T3" fmla="*/ 13840 h 291"/>
                              <a:gd name="T4" fmla="+- 0 3672 3381"/>
                              <a:gd name="T5" fmla="*/ T4 w 291"/>
                              <a:gd name="T6" fmla="+- 0 13840 13549"/>
                              <a:gd name="T7" fmla="*/ 13840 h 291"/>
                              <a:gd name="T8" fmla="+- 0 3672 3381"/>
                              <a:gd name="T9" fmla="*/ T8 w 291"/>
                              <a:gd name="T10" fmla="+- 0 13549 13549"/>
                              <a:gd name="T11" fmla="*/ 13549 h 291"/>
                              <a:gd name="T12" fmla="+- 0 3381 3381"/>
                              <a:gd name="T13" fmla="*/ T12 w 291"/>
                              <a:gd name="T14" fmla="+- 0 13549 13549"/>
                              <a:gd name="T15" fmla="*/ 13549 h 291"/>
                              <a:gd name="T16" fmla="+- 0 3381 3381"/>
                              <a:gd name="T17" fmla="*/ T16 w 291"/>
                              <a:gd name="T18" fmla="+- 0 13840 13549"/>
                              <a:gd name="T19" fmla="*/ 1384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49A8A" id="Group 49" o:spid="_x0000_s1026" style="position:absolute;margin-left:166.8pt;margin-top:675.25pt;width:21.6pt;height:21.6pt;z-index:-251664384;mso-position-horizontal-relative:page;mso-position-vertical-relative:page" coordorigin="3336,13505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">
                <v:shape id="Picture 52" o:spid="_x0000_s1027" type="#_x0000_t75" style="position:absolute;left:3336;top:13505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Z5nDAAAA2wAAAA8AAABkcnMvZG93bnJldi54bWxEj0FrwkAUhO+C/2F5Qm+6sVAToqtIoWB7&#10;KJiI50f2uRvMvg3Zrab99d1CweMwM98wm93oOnGjIbSeFSwXGQjixuuWjYJT/TYvQISIrLHzTAq+&#10;KcBuO51ssNT+zke6VdGIBOFQogIbY19KGRpLDsPC98TJu/jBYUxyMFIPeE9w18nnLFtJhy2nBYs9&#10;vVpqrtWXU7A6H4xzRcxf7GfVvf+YuvjAWqmn2bhfg4g0xkf4v33QCvIc/r6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JnmcMAAADbAAAADwAAAAAAAAAAAAAAAACf&#10;AgAAZHJzL2Rvd25yZXYueG1sUEsFBgAAAAAEAAQA9wAAAI8DAAAAAA==&#10;">
                  <v:imagedata r:id="rId9" o:title=""/>
                </v:shape>
                <v:shape id="Freeform 51" o:spid="_x0000_s1028" style="position:absolute;left:3381;top:1354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+8b8A&#10;AADbAAAADwAAAGRycy9kb3ducmV2LnhtbERP3UrDMBS+H+wdwhl4t6YOUalNi4wJHV5Z+wDH5qwp&#10;a05KErfu7ZcLwcuP77+sFzuJC/kwOlbwmOUgiHunRx4UdN8f21cQISJrnByTghsFqKv1qsRCuyt/&#10;0aWNg0ghHApUYGKcCylDb8hiyNxMnLiT8xZjgn6Q2uM1hdtJ7vL8WVocOTUYnGlvqD+3v1YB0Ti3&#10;rjtSY/Y/5tDJp8/j0Cj1sFne30BEWuK/+M/daAUvaWz6kn6ArO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77xvwAAANsAAAAPAAAAAAAAAAAAAAAAAJgCAABkcnMvZG93bnJl&#10;di54bWxQSwUGAAAAAAQABAD1AAAAhAMAAAAA&#10;" path="m,291r291,l291,,,,,291xe" stroked="f">
                  <v:path arrowok="t" o:connecttype="custom" o:connectlocs="0,13840;291,13840;291,13549;0,13549;0,13840" o:connectangles="0,0,0,0,0"/>
                </v:shape>
                <v:shape id="Freeform 50" o:spid="_x0000_s1029" style="position:absolute;left:3381;top:13549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0acMA&#10;AADbAAAADwAAAGRycy9kb3ducmV2LnhtbESPQWvCQBSE7wX/w/KE3nRTD9Wm2UgRSyv2oKnQ6yP7&#10;TIK7b0N2m8R/7wqFHoeZ+YbJ1qM1oqfON44VPM0TEMSl0w1XCk7f77MVCB+QNRrHpOBKHtb55CHD&#10;VLuBj9QXoRIRwj5FBXUIbSqlL2uy6OeuJY7e2XUWQ5RdJXWHQ4RbIxdJ8iwtNhwXamxpU1N5KX6t&#10;ArPlpN8tRt0br78+9s3ww6eDUo/T8e0VRKAx/If/2p9awfIF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0acMAAADbAAAADwAAAAAAAAAAAAAAAACYAgAAZHJzL2Rv&#10;d25yZXYueG1sUEsFBgAAAAAEAAQA9QAAAIgDAAAAAA==&#10;" path="m,291r291,l291,,,,,291xe" filled="f" strokecolor="#223a76" strokeweight=".5pt">
                  <v:path arrowok="t" o:connecttype="custom" o:connectlocs="0,13840;291,13840;291,13549;0,13549;0,13840" o:connectangles="0,0,0,0,0"/>
                </v:shape>
                <w10:wrap anchorx="page" anchory="page"/>
              </v:group>
            </w:pict>
          </mc:Fallback>
        </mc:AlternateContent>
      </w: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4AAF16F" wp14:editId="0468F7B8">
                <wp:simplePos x="0" y="0"/>
                <wp:positionH relativeFrom="page">
                  <wp:posOffset>2118360</wp:posOffset>
                </wp:positionH>
                <wp:positionV relativeFrom="page">
                  <wp:posOffset>8959850</wp:posOffset>
                </wp:positionV>
                <wp:extent cx="274320" cy="274320"/>
                <wp:effectExtent l="3810" t="0" r="0" b="5080"/>
                <wp:wrapNone/>
                <wp:docPr id="7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3336" y="14110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4110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47"/>
                        <wps:cNvSpPr>
                          <a:spLocks/>
                        </wps:cNvSpPr>
                        <wps:spPr bwMode="auto">
                          <a:xfrm>
                            <a:off x="3381" y="14155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4446 14155"/>
                              <a:gd name="T3" fmla="*/ 14446 h 291"/>
                              <a:gd name="T4" fmla="+- 0 3672 3381"/>
                              <a:gd name="T5" fmla="*/ T4 w 291"/>
                              <a:gd name="T6" fmla="+- 0 14446 14155"/>
                              <a:gd name="T7" fmla="*/ 14446 h 291"/>
                              <a:gd name="T8" fmla="+- 0 3672 3381"/>
                              <a:gd name="T9" fmla="*/ T8 w 291"/>
                              <a:gd name="T10" fmla="+- 0 14155 14155"/>
                              <a:gd name="T11" fmla="*/ 14155 h 291"/>
                              <a:gd name="T12" fmla="+- 0 3381 3381"/>
                              <a:gd name="T13" fmla="*/ T12 w 291"/>
                              <a:gd name="T14" fmla="+- 0 14155 14155"/>
                              <a:gd name="T15" fmla="*/ 14155 h 291"/>
                              <a:gd name="T16" fmla="+- 0 3381 3381"/>
                              <a:gd name="T17" fmla="*/ T16 w 291"/>
                              <a:gd name="T18" fmla="+- 0 14446 14155"/>
                              <a:gd name="T19" fmla="*/ 144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6"/>
                        <wps:cNvSpPr>
                          <a:spLocks/>
                        </wps:cNvSpPr>
                        <wps:spPr bwMode="auto">
                          <a:xfrm>
                            <a:off x="3381" y="14155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4446 14155"/>
                              <a:gd name="T3" fmla="*/ 14446 h 291"/>
                              <a:gd name="T4" fmla="+- 0 3672 3381"/>
                              <a:gd name="T5" fmla="*/ T4 w 291"/>
                              <a:gd name="T6" fmla="+- 0 14446 14155"/>
                              <a:gd name="T7" fmla="*/ 14446 h 291"/>
                              <a:gd name="T8" fmla="+- 0 3672 3381"/>
                              <a:gd name="T9" fmla="*/ T8 w 291"/>
                              <a:gd name="T10" fmla="+- 0 14155 14155"/>
                              <a:gd name="T11" fmla="*/ 14155 h 291"/>
                              <a:gd name="T12" fmla="+- 0 3381 3381"/>
                              <a:gd name="T13" fmla="*/ T12 w 291"/>
                              <a:gd name="T14" fmla="+- 0 14155 14155"/>
                              <a:gd name="T15" fmla="*/ 14155 h 291"/>
                              <a:gd name="T16" fmla="+- 0 3381 3381"/>
                              <a:gd name="T17" fmla="*/ T16 w 291"/>
                              <a:gd name="T18" fmla="+- 0 14446 14155"/>
                              <a:gd name="T19" fmla="*/ 144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4D800" id="Group 45" o:spid="_x0000_s1026" style="position:absolute;margin-left:166.8pt;margin-top:705.5pt;width:21.6pt;height:21.6pt;z-index:-251663360;mso-position-horizontal-relative:page;mso-position-vertical-relative:page" coordorigin="3336,14110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">
                <v:shape id="Picture 48" o:spid="_x0000_s1027" type="#_x0000_t75" style="position:absolute;left:3336;top:14110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5YZrDAAAA2wAAAA8AAABkcnMvZG93bnJldi54bWxEj0FrAjEUhO8F/0N4Qm81a0VdVqOIINge&#10;Ct0Vz4/NM1ncvCybVLf99Y1Q6HGYmW+Y9XZwrbhRHxrPCqaTDARx7XXDRsGpOrzkIEJE1th6JgXf&#10;FGC7GT2tsdD+zp90K6MRCcKhQAU2xq6QMtSWHIaJ74iTd/G9w5hkb6Tu8Z7grpWvWbaQDhtOCxY7&#10;2luqr+WXU7A4H41zeVzO7UfZvv2YKn/HSqnn8bBbgYg0xP/wX/uoFSxn8PiSf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lhmsMAAADbAAAADwAAAAAAAAAAAAAAAACf&#10;AgAAZHJzL2Rvd25yZXYueG1sUEsFBgAAAAAEAAQA9wAAAI8DAAAAAA==&#10;">
                  <v:imagedata r:id="rId9" o:title=""/>
                </v:shape>
                <v:shape id="Freeform 47" o:spid="_x0000_s1028" style="position:absolute;left:3381;top:14155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09MAA&#10;AADbAAAADwAAAGRycy9kb3ducmV2LnhtbESP0YrCMBRE3xf8h3AF39ZUEV2qUUQUKj7Z7Qdcm2tT&#10;bG5KE7X+vREW9nGYmTPMatPbRjyo87VjBZNxAoK4dLrmSkHxe/j+AeEDssbGMSl4kYfNevC1wlS7&#10;J5/pkYdKRAj7FBWYENpUSl8asujHriWO3tV1FkOUXSV1h88It42cJslcWqw5LhhsaWeovOV3q4Co&#10;bnNXHCkzu4vZF3J2OlaZUqNhv12CCNSH//BfO9MKFjP4fIk/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609MAAAADbAAAADwAAAAAAAAAAAAAAAACYAgAAZHJzL2Rvd25y&#10;ZXYueG1sUEsFBgAAAAAEAAQA9QAAAIUDAAAAAA==&#10;" path="m,291r291,l291,,,,,291xe" stroked="f">
                  <v:path arrowok="t" o:connecttype="custom" o:connectlocs="0,14446;291,14446;291,14155;0,14155;0,14446" o:connectangles="0,0,0,0,0"/>
                </v:shape>
                <v:shape id="Freeform 46" o:spid="_x0000_s1029" style="position:absolute;left:3381;top:14155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+bMMA&#10;AADbAAAADwAAAGRycy9kb3ducmV2LnhtbESPQWvCQBSE7wX/w/KE3nRToVrSbKSIpRV70FTo9ZF9&#10;JsHdtyG7TeK/d4VCj8PMfMNk69Ea0VPnG8cKnuYJCOLS6YYrBafv99kLCB+QNRrHpOBKHtb55CHD&#10;VLuBj9QXoRIRwj5FBXUIbSqlL2uy6OeuJY7e2XUWQ5RdJXWHQ4RbIxdJspQWG44LNba0qam8FL9W&#10;gdly0u8Wo+6N118f+2b44dNBqcfp+PYKItAY/sN/7U+tYPUM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+bMMAAADbAAAADwAAAAAAAAAAAAAAAACYAgAAZHJzL2Rv&#10;d25yZXYueG1sUEsFBgAAAAAEAAQA9QAAAIgDAAAAAA==&#10;" path="m,291r291,l291,,,,,291xe" filled="f" strokecolor="#223a76" strokeweight=".5pt">
                  <v:path arrowok="t" o:connecttype="custom" o:connectlocs="0,14446;291,14446;291,14155;0,14155;0,14446" o:connectangles="0,0,0,0,0"/>
                </v:shape>
                <w10:wrap anchorx="page" anchory="page"/>
              </v:group>
            </w:pict>
          </mc:Fallback>
        </mc:AlternateContent>
      </w: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CFCF00F" wp14:editId="1C5F0DE8">
                <wp:simplePos x="0" y="0"/>
                <wp:positionH relativeFrom="page">
                  <wp:posOffset>2118360</wp:posOffset>
                </wp:positionH>
                <wp:positionV relativeFrom="page">
                  <wp:posOffset>9371330</wp:posOffset>
                </wp:positionV>
                <wp:extent cx="274320" cy="274320"/>
                <wp:effectExtent l="3810" t="0" r="0" b="3175"/>
                <wp:wrapNone/>
                <wp:docPr id="6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3336" y="14758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4758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43"/>
                        <wps:cNvSpPr>
                          <a:spLocks/>
                        </wps:cNvSpPr>
                        <wps:spPr bwMode="auto">
                          <a:xfrm>
                            <a:off x="3381" y="14801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5092 14801"/>
                              <a:gd name="T3" fmla="*/ 15092 h 291"/>
                              <a:gd name="T4" fmla="+- 0 3672 3381"/>
                              <a:gd name="T5" fmla="*/ T4 w 291"/>
                              <a:gd name="T6" fmla="+- 0 15092 14801"/>
                              <a:gd name="T7" fmla="*/ 15092 h 291"/>
                              <a:gd name="T8" fmla="+- 0 3672 3381"/>
                              <a:gd name="T9" fmla="*/ T8 w 291"/>
                              <a:gd name="T10" fmla="+- 0 14801 14801"/>
                              <a:gd name="T11" fmla="*/ 14801 h 291"/>
                              <a:gd name="T12" fmla="+- 0 3381 3381"/>
                              <a:gd name="T13" fmla="*/ T12 w 291"/>
                              <a:gd name="T14" fmla="+- 0 14801 14801"/>
                              <a:gd name="T15" fmla="*/ 14801 h 291"/>
                              <a:gd name="T16" fmla="+- 0 3381 3381"/>
                              <a:gd name="T17" fmla="*/ T16 w 291"/>
                              <a:gd name="T18" fmla="+- 0 15092 14801"/>
                              <a:gd name="T19" fmla="*/ 1509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2"/>
                        <wps:cNvSpPr>
                          <a:spLocks/>
                        </wps:cNvSpPr>
                        <wps:spPr bwMode="auto">
                          <a:xfrm>
                            <a:off x="3381" y="14801"/>
                            <a:ext cx="291" cy="291"/>
                          </a:xfrm>
                          <a:custGeom>
                            <a:avLst/>
                            <a:gdLst>
                              <a:gd name="T0" fmla="+- 0 3381 3381"/>
                              <a:gd name="T1" fmla="*/ T0 w 291"/>
                              <a:gd name="T2" fmla="+- 0 15092 14801"/>
                              <a:gd name="T3" fmla="*/ 15092 h 291"/>
                              <a:gd name="T4" fmla="+- 0 3672 3381"/>
                              <a:gd name="T5" fmla="*/ T4 w 291"/>
                              <a:gd name="T6" fmla="+- 0 15092 14801"/>
                              <a:gd name="T7" fmla="*/ 15092 h 291"/>
                              <a:gd name="T8" fmla="+- 0 3672 3381"/>
                              <a:gd name="T9" fmla="*/ T8 w 291"/>
                              <a:gd name="T10" fmla="+- 0 14801 14801"/>
                              <a:gd name="T11" fmla="*/ 14801 h 291"/>
                              <a:gd name="T12" fmla="+- 0 3381 3381"/>
                              <a:gd name="T13" fmla="*/ T12 w 291"/>
                              <a:gd name="T14" fmla="+- 0 14801 14801"/>
                              <a:gd name="T15" fmla="*/ 14801 h 291"/>
                              <a:gd name="T16" fmla="+- 0 3381 3381"/>
                              <a:gd name="T17" fmla="*/ T16 w 291"/>
                              <a:gd name="T18" fmla="+- 0 15092 14801"/>
                              <a:gd name="T19" fmla="*/ 1509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B1173" id="Group 41" o:spid="_x0000_s1026" style="position:absolute;margin-left:166.8pt;margin-top:737.9pt;width:21.6pt;height:21.6pt;z-index:-251662336;mso-position-horizontal-relative:page;mso-position-vertical-relative:page" coordorigin="3336,14758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">
                <v:shape id="Picture 44" o:spid="_x0000_s1027" type="#_x0000_t75" style="position:absolute;left:3336;top:14758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wK3DAAAA2wAAAA8AAABkcnMvZG93bnJldi54bWxEj0FrAjEUhO8F/0N4greataBdV6OIINge&#10;Ct0Vz4/NM1ncvCybVNf++qZQ6HGY+WaY9XZwrbhRHxrPCmbTDARx7XXDRsGpOjznIEJE1th6JgUP&#10;CrDdjJ7WWGh/50+6ldGIVMKhQAU2xq6QMtSWHIap74iTd/G9w5hkb6Tu8Z7KXStfsmwhHTacFix2&#10;tLdUX8svp2BxPhrn8vg6tx9l+/ZtqvwdK6Um42G3AhFpiP/hP/qoE7eE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jArcMAAADbAAAADwAAAAAAAAAAAAAAAACf&#10;AgAAZHJzL2Rvd25yZXYueG1sUEsFBgAAAAAEAAQA9wAAAI8DAAAAAA==&#10;">
                  <v:imagedata r:id="rId9" o:title=""/>
                </v:shape>
                <v:shape id="Freeform 43" o:spid="_x0000_s1028" style="position:absolute;left:3381;top:14801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y978A&#10;AADbAAAADwAAAGRycy9kb3ducmV2LnhtbERP3UrDMBS+H+wdwhl4t6YOUalNi4wJHV5Z+wDH5qwp&#10;a05KErfu7ZcLwcuP77+sFzuJC/kwOlbwmOUgiHunRx4UdN8f21cQISJrnByTghsFqKv1qsRCuyt/&#10;0aWNg0ghHApUYGKcCylDb8hiyNxMnLiT8xZjgn6Q2uM1hdtJ7vL8WVocOTUYnGlvqD+3v1YB0Ti3&#10;rjtSY/Y/5tDJp8/j0Cj1sFne30BEWuK/+M/daAUvaX36kn6ArO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bL3vwAAANsAAAAPAAAAAAAAAAAAAAAAAJgCAABkcnMvZG93bnJl&#10;di54bWxQSwUGAAAAAAQABAD1AAAAhAMAAAAA&#10;" path="m,291r291,l291,,,,,291xe" stroked="f">
                  <v:path arrowok="t" o:connecttype="custom" o:connectlocs="0,15092;291,15092;291,14801;0,14801;0,15092" o:connectangles="0,0,0,0,0"/>
                </v:shape>
                <v:shape id="Freeform 42" o:spid="_x0000_s1029" style="position:absolute;left:3381;top:14801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4b8MA&#10;AADbAAAADwAAAGRycy9kb3ducmV2LnhtbESPQWvCQBSE7wX/w/IEb80mObQldRWRllbqoU2FXh/Z&#10;ZxLcfRuy2yT+e1cQPA4z8w2zXE/WiIF63zpWkCUpCOLK6ZZrBYff98cXED4gazSOScGZPKxXs4cl&#10;FtqN/ENDGWoRIewLVNCE0BVS+qohiz5xHXH0jq63GKLsa6l7HCPcGpmn6ZO02HJcaLCjbUPVqfy3&#10;Cswbp8Mun/RgvN5/fLXjHx++lVrMp80riEBTuIdv7U+t4DmD65f4A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4b8MAAADbAAAADwAAAAAAAAAAAAAAAACYAgAAZHJzL2Rv&#10;d25yZXYueG1sUEsFBgAAAAAEAAQA9QAAAIgDAAAAAA==&#10;" path="m,291r291,l291,,,,,291xe" filled="f" strokecolor="#223a76" strokeweight=".5pt">
                  <v:path arrowok="t" o:connecttype="custom" o:connectlocs="0,15092;291,15092;291,14801;0,14801;0,15092" o:connectangles="0,0,0,0,0"/>
                </v:shape>
                <w10:wrap anchorx="page" anchory="page"/>
              </v:group>
            </w:pict>
          </mc:Fallback>
        </mc:AlternateContent>
      </w:r>
      <w:r w:rsidRPr="00CF6C1D">
        <w:rPr>
          <w:i/>
          <w:iCs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E926D42" wp14:editId="7A002866">
                <wp:simplePos x="0" y="0"/>
                <wp:positionH relativeFrom="page">
                  <wp:posOffset>6301740</wp:posOffset>
                </wp:positionH>
                <wp:positionV relativeFrom="page">
                  <wp:posOffset>7943215</wp:posOffset>
                </wp:positionV>
                <wp:extent cx="274320" cy="274320"/>
                <wp:effectExtent l="0" t="0" r="5715" b="2540"/>
                <wp:wrapNone/>
                <wp:docPr id="6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9924" y="12509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2509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39"/>
                        <wps:cNvSpPr>
                          <a:spLocks/>
                        </wps:cNvSpPr>
                        <wps:spPr bwMode="auto">
                          <a:xfrm>
                            <a:off x="9968" y="12555"/>
                            <a:ext cx="291" cy="291"/>
                          </a:xfrm>
                          <a:custGeom>
                            <a:avLst/>
                            <a:gdLst>
                              <a:gd name="T0" fmla="+- 0 9968 9968"/>
                              <a:gd name="T1" fmla="*/ T0 w 291"/>
                              <a:gd name="T2" fmla="+- 0 12846 12555"/>
                              <a:gd name="T3" fmla="*/ 12846 h 291"/>
                              <a:gd name="T4" fmla="+- 0 10259 9968"/>
                              <a:gd name="T5" fmla="*/ T4 w 291"/>
                              <a:gd name="T6" fmla="+- 0 12846 12555"/>
                              <a:gd name="T7" fmla="*/ 12846 h 291"/>
                              <a:gd name="T8" fmla="+- 0 10259 9968"/>
                              <a:gd name="T9" fmla="*/ T8 w 291"/>
                              <a:gd name="T10" fmla="+- 0 12555 12555"/>
                              <a:gd name="T11" fmla="*/ 12555 h 291"/>
                              <a:gd name="T12" fmla="+- 0 9968 9968"/>
                              <a:gd name="T13" fmla="*/ T12 w 291"/>
                              <a:gd name="T14" fmla="+- 0 12555 12555"/>
                              <a:gd name="T15" fmla="*/ 12555 h 291"/>
                              <a:gd name="T16" fmla="+- 0 9968 9968"/>
                              <a:gd name="T17" fmla="*/ T16 w 291"/>
                              <a:gd name="T18" fmla="+- 0 12846 12555"/>
                              <a:gd name="T19" fmla="*/ 128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8"/>
                        <wps:cNvSpPr>
                          <a:spLocks/>
                        </wps:cNvSpPr>
                        <wps:spPr bwMode="auto">
                          <a:xfrm>
                            <a:off x="9968" y="12555"/>
                            <a:ext cx="291" cy="291"/>
                          </a:xfrm>
                          <a:custGeom>
                            <a:avLst/>
                            <a:gdLst>
                              <a:gd name="T0" fmla="+- 0 9968 9968"/>
                              <a:gd name="T1" fmla="*/ T0 w 291"/>
                              <a:gd name="T2" fmla="+- 0 12846 12555"/>
                              <a:gd name="T3" fmla="*/ 12846 h 291"/>
                              <a:gd name="T4" fmla="+- 0 10259 9968"/>
                              <a:gd name="T5" fmla="*/ T4 w 291"/>
                              <a:gd name="T6" fmla="+- 0 12846 12555"/>
                              <a:gd name="T7" fmla="*/ 12846 h 291"/>
                              <a:gd name="T8" fmla="+- 0 10259 9968"/>
                              <a:gd name="T9" fmla="*/ T8 w 291"/>
                              <a:gd name="T10" fmla="+- 0 12555 12555"/>
                              <a:gd name="T11" fmla="*/ 12555 h 291"/>
                              <a:gd name="T12" fmla="+- 0 9968 9968"/>
                              <a:gd name="T13" fmla="*/ T12 w 291"/>
                              <a:gd name="T14" fmla="+- 0 12555 12555"/>
                              <a:gd name="T15" fmla="*/ 12555 h 291"/>
                              <a:gd name="T16" fmla="+- 0 9968 9968"/>
                              <a:gd name="T17" fmla="*/ T16 w 291"/>
                              <a:gd name="T18" fmla="+- 0 12846 12555"/>
                              <a:gd name="T19" fmla="*/ 128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9E60C" id="Group 37" o:spid="_x0000_s1026" style="position:absolute;margin-left:496.2pt;margin-top:625.45pt;width:21.6pt;height:21.6pt;z-index:-251661312;mso-position-horizontal-relative:page;mso-position-vertical-relative:page" coordorigin="9924,12509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">
                <v:shape id="Picture 40" o:spid="_x0000_s1027" type="#_x0000_t75" style="position:absolute;left:9924;top:12509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yqjCAAAA2wAAAA8AAABkcnMvZG93bnJldi54bWxEj0FrAjEUhO8F/0N4greataBdVqOIIGgP&#10;BXfF82PzTBY3L8sm1W1/fVMQehxmvhlmtRlcK+7Uh8azgtk0A0Fce92wUXCu9q85iBCRNbaeScE3&#10;BdisRy8rLLR/8InuZTQilXAoUIGNsSukDLUlh2HqO+LkXX3vMCbZG6l7fKRy18q3LFtIhw2nBYsd&#10;7SzVt/LLKVhcDsa5PL7P7WfZHn9MlX9gpdRkPGyXICIN8T/8pA86cXP4+5J+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cqowgAAANsAAAAPAAAAAAAAAAAAAAAAAJ8C&#10;AABkcnMvZG93bnJldi54bWxQSwUGAAAAAAQABAD3AAAAjgMAAAAA&#10;">
                  <v:imagedata r:id="rId9" o:title=""/>
                </v:shape>
                <v:shape id="Freeform 39" o:spid="_x0000_s1028" style="position:absolute;left:9968;top:12555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ZxcAA&#10;AADbAAAADwAAAGRycy9kb3ducmV2LnhtbESP0YrCMBRE34X9h3AX9s2mK0uRrlFEVqj4ZO0HXJu7&#10;TbG5KU3U+vdGEHwcZuYMs1iNthNXGnzrWMF3koIgrp1uuVFQHbfTOQgfkDV2jknBnTyslh+TBeba&#10;3fhA1zI0IkLY56jAhNDnUvrakEWfuJ44ev9usBiiHBqpB7xFuO3kLE0zabHluGCwp42h+lxerAKi&#10;ti9dtaPCbE7mr5I/+11TKPX1Oa5/QQQawzv8ahdaQZbB80v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kZxcAAAADbAAAADwAAAAAAAAAAAAAAAACYAgAAZHJzL2Rvd25y&#10;ZXYueG1sUEsFBgAAAAAEAAQA9QAAAIUDAAAAAA==&#10;" path="m,291r291,l291,,,,,291xe" stroked="f">
                  <v:path arrowok="t" o:connecttype="custom" o:connectlocs="0,12846;291,12846;291,12555;0,12555;0,12846" o:connectangles="0,0,0,0,0"/>
                </v:shape>
                <v:shape id="Freeform 38" o:spid="_x0000_s1029" style="position:absolute;left:9968;top:12555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TXcIA&#10;AADbAAAADwAAAGRycy9kb3ducmV2LnhtbESPT4vCMBTE7wt+h/AEb2uqB3epRhFRVHYP6x/w+mie&#10;bTF5KU1s67c3C4LHYWZ+w8wWnTWiodqXjhWMhgkI4szpknMF59Pm8xuED8gajWNS8CAPi3nvY4ap&#10;di0fqDmGXEQI+xQVFCFUqZQ+K8iiH7qKOHpXV1sMUda51DW2EW6NHCfJRFosOS4UWNGqoOx2vFsF&#10;Zs1Jsx93ujFe/25/yvbC5z+lBv1uOQURqAvv8Ku90womX/D/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tNdwgAAANsAAAAPAAAAAAAAAAAAAAAAAJgCAABkcnMvZG93&#10;bnJldi54bWxQSwUGAAAAAAQABAD1AAAAhwMAAAAA&#10;" path="m,291r291,l291,,,,,291xe" filled="f" strokecolor="#223a76" strokeweight=".5pt">
                  <v:path arrowok="t" o:connecttype="custom" o:connectlocs="0,12846;291,12846;291,12555;0,12555;0,12846" o:connectangles="0,0,0,0,0"/>
                </v:shape>
                <w10:wrap anchorx="page" anchory="page"/>
              </v:group>
            </w:pict>
          </mc:Fallback>
        </mc:AlternateConten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P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lea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 xml:space="preserve"> 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u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r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2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th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yo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u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>c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m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p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4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al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9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4"/>
          <w:sz w:val="19"/>
          <w:szCs w:val="19"/>
        </w:rPr>
        <w:t>p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4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4"/>
          <w:sz w:val="19"/>
          <w:szCs w:val="19"/>
        </w:rPr>
        <w:t>r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4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4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7"/>
          <w:w w:val="94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sz w:val="19"/>
          <w:szCs w:val="19"/>
        </w:rPr>
        <w:t>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z w:val="19"/>
          <w:szCs w:val="19"/>
        </w:rPr>
        <w:t>f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7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h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4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f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rm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an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d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h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4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y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u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ig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 xml:space="preserve"> an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d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 xml:space="preserve"> da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 xml:space="preserve">e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9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d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cl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r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io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.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6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P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lea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3"/>
          <w:w w:val="93"/>
          <w:sz w:val="19"/>
          <w:szCs w:val="19"/>
        </w:rPr>
        <w:t>s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w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r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i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2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cle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2"/>
          <w:w w:val="93"/>
          <w:sz w:val="19"/>
          <w:szCs w:val="19"/>
        </w:rPr>
        <w:t>r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y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2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i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z w:val="19"/>
          <w:szCs w:val="19"/>
        </w:rPr>
        <w:t>n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7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bl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>o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w w:val="93"/>
          <w:sz w:val="19"/>
          <w:szCs w:val="19"/>
        </w:rPr>
        <w:t>c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w w:val="93"/>
          <w:sz w:val="19"/>
          <w:szCs w:val="19"/>
        </w:rPr>
        <w:t>k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w w:val="93"/>
          <w:sz w:val="19"/>
          <w:szCs w:val="19"/>
        </w:rPr>
        <w:t xml:space="preserve"> 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c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pi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sz w:val="19"/>
          <w:szCs w:val="19"/>
        </w:rPr>
        <w:t>t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a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1"/>
          <w:sz w:val="19"/>
          <w:szCs w:val="19"/>
        </w:rPr>
        <w:t>l</w:t>
      </w:r>
      <w:r w:rsidR="00642D5A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>s</w:t>
      </w:r>
      <w:r w:rsidR="001C048E" w:rsidRPr="00CF6C1D">
        <w:rPr>
          <w:rFonts w:ascii="Arial" w:eastAsia="Arial" w:hAnsi="Arial" w:cs="Arial"/>
          <w:i/>
          <w:iCs/>
          <w:color w:val="000000" w:themeColor="text1"/>
          <w:spacing w:val="-1"/>
          <w:sz w:val="19"/>
          <w:szCs w:val="19"/>
        </w:rPr>
        <w:t xml:space="preserve"> and return to: </w:t>
      </w:r>
    </w:p>
    <w:p w14:paraId="7AE3160A" w14:textId="32FD54FB" w:rsidR="001C048E" w:rsidRDefault="001C048E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</w:p>
    <w:p w14:paraId="67E323DE" w14:textId="048D8679" w:rsidR="00CF6C1D" w:rsidRDefault="00CF6C1D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  <w:r>
        <w:rPr>
          <w:rFonts w:ascii="Arial" w:eastAsia="Arial" w:hAnsi="Arial" w:cs="Arial"/>
          <w:color w:val="414042"/>
          <w:spacing w:val="-1"/>
          <w:sz w:val="19"/>
          <w:szCs w:val="19"/>
        </w:rPr>
        <w:t>Moriah Healthcare Services</w:t>
      </w:r>
    </w:p>
    <w:p w14:paraId="2F923316" w14:textId="29023098" w:rsidR="00CF6C1D" w:rsidRDefault="00CF6C1D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  <w:r>
        <w:rPr>
          <w:rFonts w:ascii="Arial" w:eastAsia="Arial" w:hAnsi="Arial" w:cs="Arial"/>
          <w:color w:val="414042"/>
          <w:spacing w:val="-1"/>
          <w:sz w:val="19"/>
          <w:szCs w:val="19"/>
        </w:rPr>
        <w:t>Office A1</w:t>
      </w:r>
    </w:p>
    <w:p w14:paraId="0A0F7353" w14:textId="3A381C4B" w:rsidR="001C048E" w:rsidRPr="001C048E" w:rsidRDefault="00C9593B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  <w:r>
        <w:rPr>
          <w:rFonts w:ascii="Arial" w:eastAsia="Arial" w:hAnsi="Arial" w:cs="Arial"/>
          <w:color w:val="414042"/>
          <w:spacing w:val="-1"/>
          <w:sz w:val="19"/>
          <w:szCs w:val="19"/>
        </w:rPr>
        <w:t>23 Muskett Way</w:t>
      </w:r>
    </w:p>
    <w:p w14:paraId="0DC80023" w14:textId="14048C0A" w:rsidR="001C048E" w:rsidRPr="001C048E" w:rsidRDefault="00C9593B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  <w:r>
        <w:rPr>
          <w:rFonts w:ascii="Arial" w:eastAsia="Arial" w:hAnsi="Arial" w:cs="Arial"/>
          <w:color w:val="414042"/>
          <w:spacing w:val="-1"/>
          <w:sz w:val="19"/>
          <w:szCs w:val="19"/>
        </w:rPr>
        <w:t>Aylsham</w:t>
      </w:r>
      <w:r>
        <w:rPr>
          <w:rFonts w:ascii="Arial" w:eastAsia="Arial" w:hAnsi="Arial" w:cs="Arial"/>
          <w:color w:val="414042"/>
          <w:spacing w:val="-1"/>
          <w:sz w:val="19"/>
          <w:szCs w:val="19"/>
        </w:rPr>
        <w:br/>
        <w:t>Norwich</w:t>
      </w:r>
    </w:p>
    <w:p w14:paraId="4512D342" w14:textId="4BDD436B" w:rsidR="00C30DCF" w:rsidRDefault="001C048E" w:rsidP="001C048E">
      <w:pPr>
        <w:spacing w:before="35"/>
        <w:ind w:left="126"/>
        <w:rPr>
          <w:rFonts w:ascii="Arial" w:eastAsia="Arial" w:hAnsi="Arial" w:cs="Arial"/>
          <w:color w:val="414042"/>
          <w:spacing w:val="-1"/>
          <w:sz w:val="19"/>
          <w:szCs w:val="19"/>
        </w:rPr>
      </w:pPr>
      <w:r w:rsidRPr="001C048E">
        <w:rPr>
          <w:rFonts w:ascii="Arial" w:eastAsia="Arial" w:hAnsi="Arial" w:cs="Arial"/>
          <w:color w:val="414042"/>
          <w:spacing w:val="-1"/>
          <w:sz w:val="19"/>
          <w:szCs w:val="19"/>
        </w:rPr>
        <w:t>NR</w:t>
      </w:r>
      <w:r w:rsidR="00C9593B">
        <w:rPr>
          <w:rFonts w:ascii="Arial" w:eastAsia="Arial" w:hAnsi="Arial" w:cs="Arial"/>
          <w:color w:val="414042"/>
          <w:spacing w:val="-1"/>
          <w:sz w:val="19"/>
          <w:szCs w:val="19"/>
        </w:rPr>
        <w:t>11 6GF</w:t>
      </w:r>
    </w:p>
    <w:p w14:paraId="2676EBE3" w14:textId="77777777" w:rsidR="00CF6C1D" w:rsidRPr="00CF6C1D" w:rsidRDefault="00CF6C1D" w:rsidP="00CF6C1D">
      <w:pPr>
        <w:pStyle w:val="NormalWeb"/>
        <w:ind w:firstLine="126"/>
        <w:rPr>
          <w:rFonts w:ascii="Arial" w:hAnsi="Arial" w:cs="Arial"/>
          <w:i/>
          <w:iCs/>
          <w:sz w:val="17"/>
          <w:szCs w:val="17"/>
        </w:rPr>
      </w:pPr>
      <w:r w:rsidRPr="00CF6C1D">
        <w:rPr>
          <w:rFonts w:ascii="Arial" w:hAnsi="Arial" w:cs="Arial"/>
          <w:i/>
          <w:iCs/>
          <w:sz w:val="17"/>
          <w:szCs w:val="17"/>
        </w:rPr>
        <w:t>or email to wecare@moriah-healthcare.com</w:t>
      </w:r>
    </w:p>
    <w:p w14:paraId="02703A3D" w14:textId="77777777" w:rsidR="00CF6C1D" w:rsidRDefault="00CF6C1D" w:rsidP="001C048E">
      <w:pPr>
        <w:spacing w:before="35"/>
        <w:ind w:left="126"/>
        <w:rPr>
          <w:rFonts w:ascii="Arial" w:eastAsia="Arial" w:hAnsi="Arial" w:cs="Arial"/>
          <w:sz w:val="19"/>
          <w:szCs w:val="19"/>
        </w:rPr>
      </w:pPr>
    </w:p>
    <w:p w14:paraId="7E3F6C01" w14:textId="77777777" w:rsidR="00C30DCF" w:rsidRDefault="00C30DCF">
      <w:pPr>
        <w:spacing w:before="7" w:line="100" w:lineRule="exact"/>
        <w:rPr>
          <w:sz w:val="10"/>
          <w:szCs w:val="10"/>
        </w:rPr>
      </w:pPr>
    </w:p>
    <w:p w14:paraId="621F6B2E" w14:textId="466CF453" w:rsidR="00C30DCF" w:rsidRDefault="00C30DCF">
      <w:pPr>
        <w:spacing w:line="200" w:lineRule="exact"/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2"/>
        <w:gridCol w:w="2774"/>
        <w:gridCol w:w="2691"/>
        <w:gridCol w:w="2690"/>
      </w:tblGrid>
      <w:tr w:rsidR="00C30DCF" w14:paraId="27234B89" w14:textId="77777777">
        <w:trPr>
          <w:trHeight w:hRule="exact" w:val="502"/>
        </w:trPr>
        <w:tc>
          <w:tcPr>
            <w:tcW w:w="10767" w:type="dxa"/>
            <w:gridSpan w:val="4"/>
            <w:tcBorders>
              <w:top w:val="single" w:sz="6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DBDAE4"/>
          </w:tcPr>
          <w:p w14:paraId="6A5FB79F" w14:textId="77777777" w:rsidR="00C30DCF" w:rsidRDefault="00C30DCF">
            <w:pPr>
              <w:spacing w:before="3" w:line="120" w:lineRule="exact"/>
              <w:rPr>
                <w:sz w:val="13"/>
                <w:szCs w:val="13"/>
              </w:rPr>
            </w:pPr>
          </w:p>
          <w:p w14:paraId="75144EE3" w14:textId="77777777" w:rsidR="00C30DCF" w:rsidRDefault="00642D5A">
            <w:pPr>
              <w:ind w:left="4216" w:right="421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23A76"/>
                <w:spacing w:val="1"/>
                <w:w w:val="9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pacing w:val="3"/>
                <w:w w:val="9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son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b/>
                <w:color w:val="223A76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nf</w:t>
            </w:r>
            <w:r>
              <w:rPr>
                <w:rFonts w:ascii="Arial" w:eastAsia="Arial" w:hAnsi="Arial" w:cs="Arial"/>
                <w:b/>
                <w:color w:val="223A76"/>
                <w:spacing w:val="-1"/>
                <w:w w:val="9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9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4"/>
                <w:w w:val="9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n</w:t>
            </w:r>
          </w:p>
        </w:tc>
      </w:tr>
      <w:tr w:rsidR="00C30DCF" w14:paraId="00D68596" w14:textId="77777777">
        <w:trPr>
          <w:trHeight w:hRule="exact" w:val="1002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10157DFF" w14:textId="77777777" w:rsidR="00C30DCF" w:rsidRDefault="00C30DCF">
            <w:pPr>
              <w:spacing w:before="4" w:line="180" w:lineRule="exact"/>
              <w:rPr>
                <w:sz w:val="18"/>
                <w:szCs w:val="18"/>
              </w:rPr>
            </w:pPr>
          </w:p>
          <w:p w14:paraId="238F4E18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7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color w:val="414042"/>
                <w:spacing w:val="-1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4BB3B9DF" w14:textId="77777777" w:rsidR="00C30DCF" w:rsidRDefault="00C30DCF">
            <w:pPr>
              <w:spacing w:before="4" w:line="180" w:lineRule="exact"/>
              <w:rPr>
                <w:sz w:val="18"/>
                <w:szCs w:val="18"/>
              </w:rPr>
            </w:pPr>
          </w:p>
          <w:p w14:paraId="48EE80F8" w14:textId="77777777" w:rsidR="00C30DCF" w:rsidRDefault="00642D5A">
            <w:pPr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7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5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8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4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7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5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):</w:t>
            </w:r>
          </w:p>
        </w:tc>
      </w:tr>
      <w:tr w:rsidR="00C30DCF" w14:paraId="292B865A" w14:textId="77777777">
        <w:trPr>
          <w:trHeight w:hRule="exact" w:val="502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40CF76A7" w14:textId="77777777" w:rsidR="00C30DCF" w:rsidRDefault="00C30DCF">
            <w:pPr>
              <w:spacing w:before="1" w:line="160" w:lineRule="exact"/>
              <w:rPr>
                <w:sz w:val="17"/>
                <w:szCs w:val="17"/>
              </w:rPr>
            </w:pPr>
          </w:p>
          <w:p w14:paraId="7207B01F" w14:textId="768A1E3D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3"/>
                <w:w w:val="9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2"/>
                <w:w w:val="94"/>
                <w:sz w:val="18"/>
                <w:szCs w:val="18"/>
              </w:rPr>
              <w:t>itl</w:t>
            </w: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(</w:t>
            </w:r>
            <w:r w:rsidR="00DE199C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 w:rsidR="00DE199C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 w:rsidR="003D13FD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.</w:t>
            </w:r>
            <w:r w:rsidR="003D13FD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/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/</w:t>
            </w:r>
            <w:r w:rsidR="00DE199C"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 w:rsidR="00DE199C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s.</w:t>
            </w:r>
            <w:r>
              <w:rPr>
                <w:rFonts w:ascii="Arial" w:eastAsia="Arial" w:hAnsi="Arial" w:cs="Arial"/>
                <w:color w:val="414042"/>
                <w:spacing w:val="-1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2BFC7732" w14:textId="77777777" w:rsidR="00C30DCF" w:rsidRDefault="00C30DCF">
            <w:pPr>
              <w:spacing w:before="3" w:line="160" w:lineRule="exact"/>
              <w:rPr>
                <w:sz w:val="17"/>
                <w:szCs w:val="17"/>
              </w:rPr>
            </w:pPr>
          </w:p>
          <w:p w14:paraId="0F757C3A" w14:textId="77777777" w:rsidR="00C30DCF" w:rsidRDefault="00642D5A">
            <w:pPr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2716F957" w14:textId="77777777">
        <w:trPr>
          <w:trHeight w:hRule="exact" w:val="1241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05CDF6E7" w14:textId="77777777" w:rsidR="00C30DCF" w:rsidRDefault="00C30DCF">
            <w:pPr>
              <w:spacing w:before="4" w:line="160" w:lineRule="exact"/>
              <w:rPr>
                <w:sz w:val="17"/>
                <w:szCs w:val="17"/>
              </w:rPr>
            </w:pPr>
          </w:p>
          <w:p w14:paraId="4985A4FA" w14:textId="1ADED9B6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6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ss</w:t>
            </w:r>
            <w:r w:rsidR="00865F87"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3F97E3B7" w14:textId="77777777">
        <w:trPr>
          <w:trHeight w:hRule="exact" w:val="501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37685560" w14:textId="77777777" w:rsidR="00C30DCF" w:rsidRDefault="00C30DCF">
            <w:pPr>
              <w:spacing w:before="1" w:line="180" w:lineRule="exact"/>
              <w:rPr>
                <w:sz w:val="18"/>
                <w:szCs w:val="18"/>
              </w:rPr>
            </w:pPr>
          </w:p>
          <w:p w14:paraId="38A00464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6DD532DD" w14:textId="77777777" w:rsidR="00C30DCF" w:rsidRDefault="00C30DCF">
            <w:pPr>
              <w:spacing w:before="1" w:line="180" w:lineRule="exact"/>
              <w:rPr>
                <w:sz w:val="18"/>
                <w:szCs w:val="18"/>
              </w:rPr>
            </w:pPr>
          </w:p>
          <w:p w14:paraId="270D2D84" w14:textId="77777777" w:rsidR="00C30DCF" w:rsidRDefault="00642D5A">
            <w:pPr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-12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3F2DB7C1" w14:textId="77777777">
        <w:trPr>
          <w:trHeight w:hRule="exact" w:val="501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4107B740" w14:textId="77777777" w:rsidR="00C30DCF" w:rsidRDefault="00C30DCF">
            <w:pPr>
              <w:spacing w:before="4" w:line="180" w:lineRule="exact"/>
              <w:rPr>
                <w:sz w:val="18"/>
                <w:szCs w:val="18"/>
              </w:rPr>
            </w:pPr>
          </w:p>
          <w:p w14:paraId="600DEEEF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obi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9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2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um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11943B1E" w14:textId="77777777" w:rsidR="00C30DCF" w:rsidRDefault="00C30DCF">
            <w:pPr>
              <w:spacing w:before="9" w:line="160" w:lineRule="exact"/>
              <w:rPr>
                <w:sz w:val="17"/>
                <w:szCs w:val="17"/>
              </w:rPr>
            </w:pPr>
          </w:p>
          <w:p w14:paraId="7EAC9DC6" w14:textId="77777777" w:rsidR="00C30DCF" w:rsidRDefault="00642D5A">
            <w:pPr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color w:val="414042"/>
                <w:spacing w:val="-1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7A962024" w14:textId="77777777">
        <w:trPr>
          <w:trHeight w:hRule="exact" w:val="502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57EF46A5" w14:textId="77777777" w:rsidR="00C30DCF" w:rsidRDefault="00C30DCF">
            <w:pPr>
              <w:spacing w:before="4" w:line="180" w:lineRule="exact"/>
              <w:rPr>
                <w:sz w:val="18"/>
                <w:szCs w:val="18"/>
              </w:rPr>
            </w:pPr>
          </w:p>
          <w:p w14:paraId="1176187D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4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11C223DD" w14:textId="77777777">
        <w:trPr>
          <w:trHeight w:hRule="exact" w:val="501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6C5BEFC6" w14:textId="77777777" w:rsidR="00C30DCF" w:rsidRDefault="00C30DCF">
            <w:pPr>
              <w:spacing w:before="3" w:line="180" w:lineRule="exact"/>
              <w:rPr>
                <w:sz w:val="19"/>
                <w:szCs w:val="19"/>
              </w:rPr>
            </w:pPr>
          </w:p>
          <w:p w14:paraId="1E0A71F2" w14:textId="3C8907AE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6"/>
                <w:w w:val="93"/>
                <w:sz w:val="18"/>
                <w:szCs w:val="18"/>
              </w:rPr>
              <w:t xml:space="preserve"> </w:t>
            </w:r>
            <w:r w:rsidR="001C048E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70F13A5C" w14:textId="77777777">
        <w:trPr>
          <w:trHeight w:hRule="exact" w:val="502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5FE68BAE" w14:textId="77777777" w:rsidR="00C30DCF" w:rsidRDefault="00C30DCF">
            <w:pPr>
              <w:spacing w:before="4" w:line="180" w:lineRule="exact"/>
              <w:rPr>
                <w:sz w:val="19"/>
                <w:szCs w:val="19"/>
              </w:rPr>
            </w:pPr>
          </w:p>
          <w:p w14:paraId="2A898D78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7A0506B6" w14:textId="77777777" w:rsidR="00C30DCF" w:rsidRDefault="00C30DCF">
            <w:pPr>
              <w:spacing w:before="4" w:line="180" w:lineRule="exact"/>
              <w:rPr>
                <w:sz w:val="19"/>
                <w:szCs w:val="19"/>
              </w:rPr>
            </w:pPr>
          </w:p>
          <w:p w14:paraId="2DDF7751" w14:textId="77777777" w:rsidR="00C30DCF" w:rsidRDefault="00642D5A">
            <w:pPr>
              <w:ind w:left="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6B42FA6B" w14:textId="77777777" w:rsidTr="009B4BC4">
        <w:trPr>
          <w:trHeight w:hRule="exact" w:val="1362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7158D6C0" w14:textId="77777777" w:rsidR="00C30DCF" w:rsidRDefault="00C30DCF">
            <w:pPr>
              <w:spacing w:before="4" w:line="180" w:lineRule="exact"/>
              <w:rPr>
                <w:sz w:val="19"/>
                <w:szCs w:val="19"/>
              </w:rPr>
            </w:pPr>
          </w:p>
          <w:p w14:paraId="0255291C" w14:textId="77777777" w:rsidR="00C30DCF" w:rsidRDefault="001C048E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Emergency Contact Details:</w:t>
            </w:r>
          </w:p>
          <w:p w14:paraId="1816CF39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33835A" w14:textId="3E186C1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Name:</w:t>
            </w:r>
          </w:p>
        </w:tc>
      </w:tr>
      <w:tr w:rsidR="00C30DCF" w14:paraId="118913EB" w14:textId="77777777">
        <w:trPr>
          <w:trHeight w:hRule="exact" w:val="502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74483794" w14:textId="49F7898B" w:rsidR="00C30DCF" w:rsidRDefault="00865F87" w:rsidP="00865F87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Telephone No:</w:t>
            </w:r>
          </w:p>
        </w:tc>
      </w:tr>
      <w:tr w:rsidR="00C30DCF" w14:paraId="38FF40A1" w14:textId="77777777">
        <w:trPr>
          <w:trHeight w:hRule="exact" w:val="501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52CDC841" w14:textId="77777777" w:rsidR="00C30DCF" w:rsidRDefault="00C30DCF">
            <w:pPr>
              <w:spacing w:before="2" w:line="180" w:lineRule="exact"/>
              <w:rPr>
                <w:sz w:val="19"/>
                <w:szCs w:val="19"/>
              </w:rPr>
            </w:pPr>
          </w:p>
          <w:p w14:paraId="3B88540F" w14:textId="38647582" w:rsidR="00C30DCF" w:rsidRDefault="00865F87" w:rsidP="001C048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Relationship:</w:t>
            </w:r>
          </w:p>
        </w:tc>
        <w:tc>
          <w:tcPr>
            <w:tcW w:w="5381" w:type="dxa"/>
            <w:gridSpan w:val="2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780D933F" w14:textId="77777777" w:rsidR="00C30DCF" w:rsidRDefault="00C30DCF">
            <w:pPr>
              <w:spacing w:before="2" w:line="180" w:lineRule="exact"/>
              <w:rPr>
                <w:sz w:val="19"/>
                <w:szCs w:val="19"/>
              </w:rPr>
            </w:pPr>
          </w:p>
          <w:p w14:paraId="3BD6C2E3" w14:textId="392CB132" w:rsidR="00C30DCF" w:rsidRDefault="00C30DCF" w:rsidP="00865F87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30DCF" w14:paraId="7D1B01C4" w14:textId="77777777" w:rsidTr="009B4BC4">
        <w:trPr>
          <w:trHeight w:hRule="exact" w:val="3239"/>
        </w:trPr>
        <w:tc>
          <w:tcPr>
            <w:tcW w:w="10767" w:type="dxa"/>
            <w:gridSpan w:val="4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335F22E0" w14:textId="011260C0" w:rsidR="00C30DCF" w:rsidRDefault="00C30DCF">
            <w:pPr>
              <w:spacing w:before="2" w:line="180" w:lineRule="exact"/>
              <w:rPr>
                <w:sz w:val="19"/>
                <w:szCs w:val="19"/>
              </w:rPr>
            </w:pPr>
          </w:p>
          <w:p w14:paraId="63C9C2AA" w14:textId="258E5940" w:rsidR="00C30DCF" w:rsidRPr="00865F87" w:rsidRDefault="001C048E">
            <w:pPr>
              <w:ind w:left="197"/>
              <w:rPr>
                <w:rFonts w:ascii="Arial" w:eastAsia="Arial" w:hAnsi="Arial" w:cs="Arial"/>
                <w:b/>
                <w:color w:val="414042"/>
              </w:rPr>
            </w:pPr>
            <w:r w:rsidRPr="00865F87">
              <w:rPr>
                <w:rFonts w:ascii="Arial" w:eastAsia="Arial" w:hAnsi="Arial" w:cs="Arial"/>
                <w:b/>
                <w:color w:val="414042"/>
                <w:spacing w:val="1"/>
                <w:w w:val="87"/>
              </w:rPr>
              <w:t>Bank Details</w:t>
            </w:r>
            <w:r w:rsidR="00642D5A" w:rsidRPr="00865F87">
              <w:rPr>
                <w:rFonts w:ascii="Arial" w:eastAsia="Arial" w:hAnsi="Arial" w:cs="Arial"/>
                <w:b/>
                <w:color w:val="414042"/>
              </w:rPr>
              <w:t>:</w:t>
            </w:r>
          </w:p>
          <w:p w14:paraId="4E3DE50D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88EFC7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6366C8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4F6AD70E" w14:textId="77777777" w:rsidR="009B4BC4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Sort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Code :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        /          /</w:t>
            </w:r>
          </w:p>
          <w:p w14:paraId="00FCD82B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C5C229" w14:textId="49CE3C80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Account No.        …………………………………………</w:t>
            </w:r>
          </w:p>
          <w:p w14:paraId="07F3D8FD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F3617D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30D81743" w14:textId="6D78688F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 &amp; Address of Bank/Building Society………………………………………………………………………….</w:t>
            </w:r>
          </w:p>
          <w:p w14:paraId="3F5027C4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16515C" w14:textId="77777777" w:rsidR="00865F87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50C90A1A" w14:textId="0790D615" w:rsidR="009B4BC4" w:rsidRDefault="00865F87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                                                       ………………………………………………………………………….</w:t>
            </w:r>
          </w:p>
          <w:p w14:paraId="4B95755D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3FC45C88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1EAEE3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28205F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056E9131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C4AC82" w14:textId="77777777" w:rsidR="009B4BC4" w:rsidRDefault="009B4BC4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30DCF" w14:paraId="7E6FA5E0" w14:textId="77777777">
        <w:trPr>
          <w:trHeight w:hRule="exact" w:val="502"/>
        </w:trPr>
        <w:tc>
          <w:tcPr>
            <w:tcW w:w="5386" w:type="dxa"/>
            <w:gridSpan w:val="2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101FB6DD" w14:textId="77777777" w:rsidR="00C30DCF" w:rsidRDefault="00C30DCF">
            <w:pPr>
              <w:spacing w:before="6" w:line="180" w:lineRule="exact"/>
              <w:rPr>
                <w:sz w:val="18"/>
                <w:szCs w:val="18"/>
              </w:rPr>
            </w:pPr>
          </w:p>
          <w:p w14:paraId="2BB6FD1A" w14:textId="285780A2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K</w:t>
            </w:r>
            <w:r w:rsidR="003D13FD">
              <w:rPr>
                <w:rFonts w:ascii="Arial" w:eastAsia="Arial" w:hAnsi="Arial" w:cs="Arial"/>
                <w:color w:val="414042"/>
                <w:sz w:val="18"/>
                <w:szCs w:val="18"/>
              </w:rPr>
              <w:t>?</w:t>
            </w:r>
          </w:p>
        </w:tc>
        <w:tc>
          <w:tcPr>
            <w:tcW w:w="2691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2618867E" w14:textId="77777777" w:rsidR="00C30DCF" w:rsidRDefault="00C30DCF">
            <w:pPr>
              <w:spacing w:before="6" w:line="180" w:lineRule="exact"/>
              <w:rPr>
                <w:sz w:val="18"/>
                <w:szCs w:val="18"/>
              </w:rPr>
            </w:pPr>
          </w:p>
          <w:p w14:paraId="15EC6485" w14:textId="77777777" w:rsidR="00C30DCF" w:rsidRDefault="00642D5A">
            <w:pPr>
              <w:ind w:left="974" w:right="137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2"/>
                <w:w w:val="87"/>
                <w:sz w:val="18"/>
                <w:szCs w:val="18"/>
              </w:rPr>
              <w:t>Ye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s</w:t>
            </w:r>
          </w:p>
        </w:tc>
        <w:tc>
          <w:tcPr>
            <w:tcW w:w="2690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28D90681" w14:textId="77777777" w:rsidR="00C30DCF" w:rsidRDefault="00C30DCF">
            <w:pPr>
              <w:spacing w:before="6" w:line="180" w:lineRule="exact"/>
              <w:rPr>
                <w:sz w:val="18"/>
                <w:szCs w:val="18"/>
              </w:rPr>
            </w:pPr>
          </w:p>
          <w:p w14:paraId="28DB4194" w14:textId="77777777" w:rsidR="00C30DCF" w:rsidRDefault="00642D5A">
            <w:pPr>
              <w:ind w:left="876" w:right="153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No</w:t>
            </w:r>
          </w:p>
        </w:tc>
      </w:tr>
      <w:tr w:rsidR="00C30DCF" w14:paraId="7609EE1C" w14:textId="77777777">
        <w:trPr>
          <w:trHeight w:hRule="exact" w:val="501"/>
        </w:trPr>
        <w:tc>
          <w:tcPr>
            <w:tcW w:w="2612" w:type="dxa"/>
            <w:vMerge w:val="restart"/>
            <w:tcBorders>
              <w:top w:val="single" w:sz="4" w:space="0" w:color="223A76"/>
              <w:left w:val="single" w:sz="6" w:space="0" w:color="223A76"/>
              <w:right w:val="single" w:sz="4" w:space="0" w:color="223A76"/>
            </w:tcBorders>
            <w:shd w:val="clear" w:color="auto" w:fill="F6F5F8"/>
          </w:tcPr>
          <w:p w14:paraId="1C3B7DC9" w14:textId="77777777" w:rsidR="00C30DCF" w:rsidRDefault="00C30DCF">
            <w:pPr>
              <w:spacing w:line="180" w:lineRule="exact"/>
              <w:rPr>
                <w:sz w:val="18"/>
                <w:szCs w:val="18"/>
              </w:rPr>
            </w:pPr>
          </w:p>
          <w:p w14:paraId="315541CA" w14:textId="77777777" w:rsidR="00C30DCF" w:rsidRDefault="00642D5A">
            <w:pPr>
              <w:ind w:left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5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gh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8155" w:type="dxa"/>
            <w:gridSpan w:val="3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2EC9BDF2" w14:textId="77777777" w:rsidR="00C30DCF" w:rsidRDefault="00C30DCF">
            <w:pPr>
              <w:spacing w:line="180" w:lineRule="exact"/>
              <w:rPr>
                <w:sz w:val="18"/>
                <w:szCs w:val="18"/>
              </w:rPr>
            </w:pPr>
          </w:p>
          <w:p w14:paraId="0C88C568" w14:textId="6855560C" w:rsidR="00C30DCF" w:rsidRDefault="00642D5A">
            <w:pPr>
              <w:ind w:left="7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7"/>
                <w:w w:val="87"/>
                <w:sz w:val="18"/>
                <w:szCs w:val="18"/>
              </w:rPr>
              <w:t xml:space="preserve"> </w:t>
            </w:r>
            <w:r w:rsidR="00E71B9B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Ci</w:t>
            </w:r>
            <w:r w:rsidR="00E71B9B"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t</w:t>
            </w:r>
            <w:r w:rsidR="00E71B9B"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 w:rsidR="00E71B9B"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z</w:t>
            </w:r>
            <w:r w:rsidR="00E71B9B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 w:rsidR="00E71B9B"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n: Passport </w:t>
            </w:r>
            <w:proofErr w:type="gramStart"/>
            <w:r w:rsidR="00E71B9B">
              <w:rPr>
                <w:rFonts w:ascii="Arial" w:eastAsia="Arial" w:hAnsi="Arial" w:cs="Arial"/>
                <w:color w:val="414042"/>
                <w:sz w:val="18"/>
                <w:szCs w:val="18"/>
              </w:rPr>
              <w:t>No. :</w:t>
            </w:r>
            <w:proofErr w:type="gramEnd"/>
          </w:p>
        </w:tc>
      </w:tr>
      <w:tr w:rsidR="00C30DCF" w14:paraId="59384720" w14:textId="77777777">
        <w:trPr>
          <w:trHeight w:hRule="exact" w:val="493"/>
        </w:trPr>
        <w:tc>
          <w:tcPr>
            <w:tcW w:w="2612" w:type="dxa"/>
            <w:vMerge/>
            <w:tcBorders>
              <w:left w:val="single" w:sz="6" w:space="0" w:color="223A76"/>
              <w:right w:val="single" w:sz="4" w:space="0" w:color="223A76"/>
            </w:tcBorders>
            <w:shd w:val="clear" w:color="auto" w:fill="F6F5F8"/>
          </w:tcPr>
          <w:p w14:paraId="7600A560" w14:textId="77777777" w:rsidR="00C30DCF" w:rsidRDefault="00C30DCF"/>
        </w:tc>
        <w:tc>
          <w:tcPr>
            <w:tcW w:w="8155" w:type="dxa"/>
            <w:gridSpan w:val="3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11D541CC" w14:textId="77777777" w:rsidR="00C30DCF" w:rsidRDefault="00C30DCF">
            <w:pPr>
              <w:spacing w:before="6" w:line="180" w:lineRule="exact"/>
              <w:rPr>
                <w:sz w:val="18"/>
                <w:szCs w:val="18"/>
              </w:rPr>
            </w:pPr>
          </w:p>
          <w:p w14:paraId="3D49F492" w14:textId="2CD2F954" w:rsidR="00C30DCF" w:rsidRDefault="00642D5A">
            <w:pPr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0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ain</w:t>
            </w:r>
            <w:r w:rsidR="00E71B9B"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: Passport </w:t>
            </w:r>
            <w:proofErr w:type="gramStart"/>
            <w:r w:rsidR="00E71B9B">
              <w:rPr>
                <w:rFonts w:ascii="Arial" w:eastAsia="Arial" w:hAnsi="Arial" w:cs="Arial"/>
                <w:color w:val="414042"/>
                <w:sz w:val="18"/>
                <w:szCs w:val="18"/>
              </w:rPr>
              <w:t>No. :</w:t>
            </w:r>
            <w:proofErr w:type="gramEnd"/>
          </w:p>
        </w:tc>
      </w:tr>
      <w:tr w:rsidR="00C30DCF" w14:paraId="53862DF6" w14:textId="77777777">
        <w:trPr>
          <w:trHeight w:hRule="exact" w:val="754"/>
        </w:trPr>
        <w:tc>
          <w:tcPr>
            <w:tcW w:w="2612" w:type="dxa"/>
            <w:vMerge/>
            <w:tcBorders>
              <w:left w:val="single" w:sz="6" w:space="0" w:color="223A76"/>
              <w:right w:val="single" w:sz="4" w:space="0" w:color="223A76"/>
            </w:tcBorders>
            <w:shd w:val="clear" w:color="auto" w:fill="F6F5F8"/>
          </w:tcPr>
          <w:p w14:paraId="5F0D7868" w14:textId="77777777" w:rsidR="00C30DCF" w:rsidRDefault="00C30DCF"/>
        </w:tc>
        <w:tc>
          <w:tcPr>
            <w:tcW w:w="8155" w:type="dxa"/>
            <w:gridSpan w:val="3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22D10932" w14:textId="77777777" w:rsidR="00C30DCF" w:rsidRDefault="00C30DCF">
            <w:pPr>
              <w:spacing w:before="5" w:line="180" w:lineRule="exact"/>
              <w:rPr>
                <w:sz w:val="18"/>
                <w:szCs w:val="18"/>
              </w:rPr>
            </w:pPr>
          </w:p>
          <w:p w14:paraId="485A8DB8" w14:textId="77777777" w:rsidR="00C30DCF" w:rsidRDefault="00642D5A">
            <w:pPr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color w:val="414042"/>
                <w:spacing w:val="-1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ain</w:t>
            </w:r>
          </w:p>
          <w:p w14:paraId="54FB9B6B" w14:textId="77777777" w:rsidR="00C30DCF" w:rsidRDefault="00642D5A">
            <w:pPr>
              <w:spacing w:before="21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-10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spacing w:val="-1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0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</w:tr>
      <w:tr w:rsidR="00C30DCF" w14:paraId="25390DD6" w14:textId="77777777">
        <w:trPr>
          <w:trHeight w:hRule="exact" w:val="504"/>
        </w:trPr>
        <w:tc>
          <w:tcPr>
            <w:tcW w:w="2612" w:type="dxa"/>
            <w:vMerge/>
            <w:tcBorders>
              <w:left w:val="single" w:sz="6" w:space="0" w:color="223A76"/>
              <w:bottom w:val="single" w:sz="6" w:space="0" w:color="223A76"/>
              <w:right w:val="single" w:sz="4" w:space="0" w:color="223A76"/>
            </w:tcBorders>
            <w:shd w:val="clear" w:color="auto" w:fill="F6F5F8"/>
          </w:tcPr>
          <w:p w14:paraId="5D9E2B41" w14:textId="77777777" w:rsidR="00C30DCF" w:rsidRDefault="00C30DCF"/>
        </w:tc>
        <w:tc>
          <w:tcPr>
            <w:tcW w:w="8155" w:type="dxa"/>
            <w:gridSpan w:val="3"/>
            <w:tcBorders>
              <w:top w:val="single" w:sz="4" w:space="0" w:color="223A76"/>
              <w:left w:val="single" w:sz="4" w:space="0" w:color="223A76"/>
              <w:bottom w:val="single" w:sz="6" w:space="0" w:color="223A76"/>
              <w:right w:val="single" w:sz="6" w:space="0" w:color="223A76"/>
            </w:tcBorders>
            <w:shd w:val="clear" w:color="auto" w:fill="F6F5F8"/>
          </w:tcPr>
          <w:p w14:paraId="17EE443E" w14:textId="77777777" w:rsidR="00C30DCF" w:rsidRDefault="00C30DCF">
            <w:pPr>
              <w:spacing w:before="1" w:line="180" w:lineRule="exact"/>
              <w:rPr>
                <w:sz w:val="19"/>
                <w:szCs w:val="19"/>
              </w:rPr>
            </w:pPr>
          </w:p>
          <w:p w14:paraId="2ABCBA05" w14:textId="77777777" w:rsidR="00C30DCF" w:rsidRDefault="00642D5A">
            <w:pPr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2"/>
                <w:w w:val="9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>her</w:t>
            </w: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sp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ify</w:t>
            </w:r>
          </w:p>
        </w:tc>
      </w:tr>
    </w:tbl>
    <w:p w14:paraId="18D4912D" w14:textId="77777777" w:rsidR="00C30DCF" w:rsidRDefault="00C30DCF">
      <w:pPr>
        <w:sectPr w:rsidR="00C30DCF" w:rsidSect="00CD0064">
          <w:pgSz w:w="11920" w:h="16860"/>
          <w:pgMar w:top="960" w:right="180" w:bottom="280" w:left="440" w:header="720" w:footer="720" w:gutter="0"/>
          <w:cols w:space="720"/>
        </w:sectPr>
      </w:pPr>
    </w:p>
    <w:p w14:paraId="2DD23B4C" w14:textId="5AB1A3A2" w:rsidR="00C30DCF" w:rsidRDefault="00EA5673">
      <w:pPr>
        <w:spacing w:before="69"/>
        <w:ind w:right="123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2762F8E" wp14:editId="556D3C5D">
                <wp:simplePos x="0" y="0"/>
                <wp:positionH relativeFrom="page">
                  <wp:posOffset>5440680</wp:posOffset>
                </wp:positionH>
                <wp:positionV relativeFrom="paragraph">
                  <wp:posOffset>3935730</wp:posOffset>
                </wp:positionV>
                <wp:extent cx="274320" cy="274320"/>
                <wp:effectExtent l="1905" t="1905" r="0" b="0"/>
                <wp:wrapNone/>
                <wp:docPr id="6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8568" y="6198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6198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35"/>
                        <wps:cNvSpPr>
                          <a:spLocks/>
                        </wps:cNvSpPr>
                        <wps:spPr bwMode="auto">
                          <a:xfrm>
                            <a:off x="8614" y="6243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6534 6243"/>
                              <a:gd name="T3" fmla="*/ 6534 h 291"/>
                              <a:gd name="T4" fmla="+- 0 8905 8614"/>
                              <a:gd name="T5" fmla="*/ T4 w 291"/>
                              <a:gd name="T6" fmla="+- 0 6534 6243"/>
                              <a:gd name="T7" fmla="*/ 6534 h 291"/>
                              <a:gd name="T8" fmla="+- 0 8905 8614"/>
                              <a:gd name="T9" fmla="*/ T8 w 291"/>
                              <a:gd name="T10" fmla="+- 0 6243 6243"/>
                              <a:gd name="T11" fmla="*/ 6243 h 291"/>
                              <a:gd name="T12" fmla="+- 0 8614 8614"/>
                              <a:gd name="T13" fmla="*/ T12 w 291"/>
                              <a:gd name="T14" fmla="+- 0 6243 6243"/>
                              <a:gd name="T15" fmla="*/ 6243 h 291"/>
                              <a:gd name="T16" fmla="+- 0 8614 8614"/>
                              <a:gd name="T17" fmla="*/ T16 w 291"/>
                              <a:gd name="T18" fmla="+- 0 6534 6243"/>
                              <a:gd name="T19" fmla="*/ 65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"/>
                        <wps:cNvSpPr>
                          <a:spLocks/>
                        </wps:cNvSpPr>
                        <wps:spPr bwMode="auto">
                          <a:xfrm>
                            <a:off x="8614" y="6243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6534 6243"/>
                              <a:gd name="T3" fmla="*/ 6534 h 291"/>
                              <a:gd name="T4" fmla="+- 0 8905 8614"/>
                              <a:gd name="T5" fmla="*/ T4 w 291"/>
                              <a:gd name="T6" fmla="+- 0 6534 6243"/>
                              <a:gd name="T7" fmla="*/ 6534 h 291"/>
                              <a:gd name="T8" fmla="+- 0 8905 8614"/>
                              <a:gd name="T9" fmla="*/ T8 w 291"/>
                              <a:gd name="T10" fmla="+- 0 6243 6243"/>
                              <a:gd name="T11" fmla="*/ 6243 h 291"/>
                              <a:gd name="T12" fmla="+- 0 8614 8614"/>
                              <a:gd name="T13" fmla="*/ T12 w 291"/>
                              <a:gd name="T14" fmla="+- 0 6243 6243"/>
                              <a:gd name="T15" fmla="*/ 6243 h 291"/>
                              <a:gd name="T16" fmla="+- 0 8614 8614"/>
                              <a:gd name="T17" fmla="*/ T16 w 291"/>
                              <a:gd name="T18" fmla="+- 0 6534 6243"/>
                              <a:gd name="T19" fmla="*/ 65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2B640" id="Group 33" o:spid="_x0000_s1026" style="position:absolute;margin-left:428.4pt;margin-top:309.9pt;width:21.6pt;height:21.6pt;z-index:-251659264;mso-position-horizontal-relative:page" coordorigin="8568,6198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">
                <v:shape id="Picture 36" o:spid="_x0000_s1027" type="#_x0000_t75" style="position:absolute;left:8568;top:6198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+zKvCAAAA2wAAAA8AAABkcnMvZG93bnJldi54bWxEj0FrAjEUhO9C/0N4hd40a6F2WY1SCgXr&#10;QXBXPD82z2Rx87JsUl399UYQehxmvhlmsRpcK87Uh8azgukkA0Fce92wUbCvfsY5iBCRNbaeScGV&#10;AqyWL6MFFtpfeEfnMhqRSjgUqMDG2BVShtqSwzDxHXHyjr53GJPsjdQ9XlK5a+V7ls2kw4bTgsWO&#10;vi3Vp/LPKZgd1sa5PH5+2G3Z/t5MlW+wUurtdfiag4g0xP/wk17rxE3h8SX9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syrwgAAANsAAAAPAAAAAAAAAAAAAAAAAJ8C&#10;AABkcnMvZG93bnJldi54bWxQSwUGAAAAAAQABAD3AAAAjgMAAAAA&#10;">
                  <v:imagedata r:id="rId9" o:title=""/>
                </v:shape>
                <v:shape id="Freeform 35" o:spid="_x0000_s1028" style="position:absolute;left:8614;top:6243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fxsEA&#10;AADbAAAADwAAAGRycy9kb3ducmV2LnhtbESPwWrDMBBE74H8g9hAb4kcU0xxo4RgUrDpqa4/YGtt&#10;LBNrZSwlcf++CgR6HGbmDbM7zHYQN5p871jBdpOAIG6d7rlT0Hx/rN9A+ICscXBMCn7Jw2G/XOww&#10;1+7OX3SrQycihH2OCkwIYy6lbw1Z9Bs3Ekfv7CaLIcqpk3rCe4TbQaZJkkmLPccFgyMVhtpLfbUK&#10;iPqxdk1FpSl+zKmRr59VVyr1spqP7yACzeE//GyXWkGWwuNL/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SH8bBAAAA2wAAAA8AAAAAAAAAAAAAAAAAmAIAAGRycy9kb3du&#10;cmV2LnhtbFBLBQYAAAAABAAEAPUAAACGAwAAAAA=&#10;" path="m,291r291,l291,,,,,291xe" stroked="f">
                  <v:path arrowok="t" o:connecttype="custom" o:connectlocs="0,6534;291,6534;291,6243;0,6243;0,6534" o:connectangles="0,0,0,0,0"/>
                </v:shape>
                <v:shape id="Freeform 34" o:spid="_x0000_s1029" style="position:absolute;left:8614;top:6243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VXsIA&#10;AADbAAAADwAAAGRycy9kb3ducmV2LnhtbESPT4vCMBTE7wt+h/AEb2uqgizVKCIuq6yH9Q94fTTP&#10;tpi8lCa29dtvBMHjMDO/YebLzhrRUO1LxwpGwwQEceZ0ybmC8+n78wuED8gajWNS8CAPy0XvY46p&#10;di0fqDmGXEQI+xQVFCFUqZQ+K8iiH7qKOHpXV1sMUda51DW2EW6NHCfJVFosOS4UWNG6oOx2vFsF&#10;ZsNJsxt3ujFe739+y/bC5z+lBv1uNQMRqAvv8Ku91QqmE3h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dVewgAAANsAAAAPAAAAAAAAAAAAAAAAAJgCAABkcnMvZG93&#10;bnJldi54bWxQSwUGAAAAAAQABAD1AAAAhwMAAAAA&#10;" path="m,291r291,l291,,,,,291xe" filled="f" strokecolor="#223a76" strokeweight=".5pt">
                  <v:path arrowok="t" o:connecttype="custom" o:connectlocs="0,6534;291,6534;291,6243;0,6243;0,65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B0B255E" wp14:editId="333245F6">
                <wp:simplePos x="0" y="0"/>
                <wp:positionH relativeFrom="page">
                  <wp:posOffset>5440680</wp:posOffset>
                </wp:positionH>
                <wp:positionV relativeFrom="paragraph">
                  <wp:posOffset>4423410</wp:posOffset>
                </wp:positionV>
                <wp:extent cx="274320" cy="274320"/>
                <wp:effectExtent l="1905" t="3810" r="0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8568" y="6966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6966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Freeform 31"/>
                        <wps:cNvSpPr>
                          <a:spLocks/>
                        </wps:cNvSpPr>
                        <wps:spPr bwMode="auto">
                          <a:xfrm>
                            <a:off x="8614" y="7012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7303 7012"/>
                              <a:gd name="T3" fmla="*/ 7303 h 291"/>
                              <a:gd name="T4" fmla="+- 0 8905 8614"/>
                              <a:gd name="T5" fmla="*/ T4 w 291"/>
                              <a:gd name="T6" fmla="+- 0 7303 7012"/>
                              <a:gd name="T7" fmla="*/ 7303 h 291"/>
                              <a:gd name="T8" fmla="+- 0 8905 8614"/>
                              <a:gd name="T9" fmla="*/ T8 w 291"/>
                              <a:gd name="T10" fmla="+- 0 7012 7012"/>
                              <a:gd name="T11" fmla="*/ 7012 h 291"/>
                              <a:gd name="T12" fmla="+- 0 8614 8614"/>
                              <a:gd name="T13" fmla="*/ T12 w 291"/>
                              <a:gd name="T14" fmla="+- 0 7012 7012"/>
                              <a:gd name="T15" fmla="*/ 7012 h 291"/>
                              <a:gd name="T16" fmla="+- 0 8614 8614"/>
                              <a:gd name="T17" fmla="*/ T16 w 291"/>
                              <a:gd name="T18" fmla="+- 0 7303 7012"/>
                              <a:gd name="T19" fmla="*/ 730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0"/>
                        <wps:cNvSpPr>
                          <a:spLocks/>
                        </wps:cNvSpPr>
                        <wps:spPr bwMode="auto">
                          <a:xfrm>
                            <a:off x="8614" y="7012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7303 7012"/>
                              <a:gd name="T3" fmla="*/ 7303 h 291"/>
                              <a:gd name="T4" fmla="+- 0 8905 8614"/>
                              <a:gd name="T5" fmla="*/ T4 w 291"/>
                              <a:gd name="T6" fmla="+- 0 7303 7012"/>
                              <a:gd name="T7" fmla="*/ 7303 h 291"/>
                              <a:gd name="T8" fmla="+- 0 8905 8614"/>
                              <a:gd name="T9" fmla="*/ T8 w 291"/>
                              <a:gd name="T10" fmla="+- 0 7012 7012"/>
                              <a:gd name="T11" fmla="*/ 7012 h 291"/>
                              <a:gd name="T12" fmla="+- 0 8614 8614"/>
                              <a:gd name="T13" fmla="*/ T12 w 291"/>
                              <a:gd name="T14" fmla="+- 0 7012 7012"/>
                              <a:gd name="T15" fmla="*/ 7012 h 291"/>
                              <a:gd name="T16" fmla="+- 0 8614 8614"/>
                              <a:gd name="T17" fmla="*/ T16 w 291"/>
                              <a:gd name="T18" fmla="+- 0 7303 7012"/>
                              <a:gd name="T19" fmla="*/ 730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E18BB" id="Group 29" o:spid="_x0000_s1026" style="position:absolute;margin-left:428.4pt;margin-top:348.3pt;width:21.6pt;height:21.6pt;z-index:-251658240;mso-position-horizontal-relative:page" coordorigin="8568,6966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">
                <v:shape id="Picture 32" o:spid="_x0000_s1027" type="#_x0000_t75" style="position:absolute;left:8568;top:6966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3O/nDAAAA2wAAAA8AAABkcnMvZG93bnJldi54bWxEj0FrAjEUhO8F/0N4greataAuq1FEKKiH&#10;QndLz4/NM1ncvCybqKu/vikUehxm5htmvR1cK27Uh8azgtk0A0Fce92wUfBVvb/mIEJE1th6JgUP&#10;CrDdjF7WWGh/50+6ldGIBOFQoAIbY1dIGWpLDsPUd8TJO/veYUyyN1L3eE9w18q3LFtIhw2nBYsd&#10;7S3Vl/LqFCy+D8a5PC7n9qNsj09T5SeslJqMh90KRKQh/of/2getYL6E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7+cMAAADbAAAADwAAAAAAAAAAAAAAAACf&#10;AgAAZHJzL2Rvd25yZXYueG1sUEsFBgAAAAAEAAQA9wAAAI8DAAAAAA==&#10;">
                  <v:imagedata r:id="rId9" o:title=""/>
                </v:shape>
                <v:shape id="Freeform 31" o:spid="_x0000_s1028" style="position:absolute;left:8614;top:701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ikb8A&#10;AADbAAAADwAAAGRycy9kb3ducmV2LnhtbERP3UrDMBS+H+wdwhl4t6YOFalNi4wJHV5Z+wDH5qwp&#10;a05KErfu7ZcLwcuP77+sFzuJC/kwOlbwmOUgiHunRx4UdN8f21cQISJrnByTghsFqKv1qsRCuyt/&#10;0aWNg0ghHApUYGKcCylDb8hiyNxMnLiT8xZjgn6Q2uM1hdtJ7vL8RVocOTUYnGlvqD+3v1YB0Ti3&#10;rjtSY/Y/5tDJp8/j0Cj1sFne30BEWuK/+M/daAXPaWz6kn6ArO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1uKRvwAAANsAAAAPAAAAAAAAAAAAAAAAAJgCAABkcnMvZG93bnJl&#10;di54bWxQSwUGAAAAAAQABAD1AAAAhAMAAAAA&#10;" path="m,291r291,l291,,,,,291xe" stroked="f">
                  <v:path arrowok="t" o:connecttype="custom" o:connectlocs="0,7303;291,7303;291,7012;0,7012;0,7303" o:connectangles="0,0,0,0,0"/>
                </v:shape>
                <v:shape id="Freeform 30" o:spid="_x0000_s1029" style="position:absolute;left:8614;top:701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oCcMA&#10;AADbAAAADwAAAGRycy9kb3ducmV2LnhtbESPQWvCQBSE7wX/w/KE3nRToWLTbKSIpRV70FTo9ZF9&#10;JsHdtyG7TeK/d4VCj8PMfMNk69Ea0VPnG8cKnuYJCOLS6YYrBafv99kKhA/IGo1jUnAlD+t88pBh&#10;qt3AR+qLUIkIYZ+igjqENpXSlzVZ9HPXEkfv7DqLIcqukrrDIcKtkYskWUqLDceFGlva1FReil+r&#10;wGw56XeLUffG66+PfTP88Omg1ON0fHsFEWgM/+G/9qdW8PwC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0oCcMAAADbAAAADwAAAAAAAAAAAAAAAACYAgAAZHJzL2Rv&#10;d25yZXYueG1sUEsFBgAAAAAEAAQA9QAAAIgDAAAAAA==&#10;" path="m,291r291,l291,,,,,291xe" filled="f" strokecolor="#223a76" strokeweight=".5pt">
                  <v:path arrowok="t" o:connecttype="custom" o:connectlocs="0,7303;291,7303;291,7012;0,7012;0,73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A54543" wp14:editId="4FD9A17B">
                <wp:simplePos x="0" y="0"/>
                <wp:positionH relativeFrom="page">
                  <wp:posOffset>5440680</wp:posOffset>
                </wp:positionH>
                <wp:positionV relativeFrom="paragraph">
                  <wp:posOffset>4886960</wp:posOffset>
                </wp:positionV>
                <wp:extent cx="274320" cy="274320"/>
                <wp:effectExtent l="1905" t="635" r="0" b="1270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8568" y="7696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5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7696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7"/>
                        <wps:cNvSpPr>
                          <a:spLocks/>
                        </wps:cNvSpPr>
                        <wps:spPr bwMode="auto">
                          <a:xfrm>
                            <a:off x="8614" y="7742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8033 7742"/>
                              <a:gd name="T3" fmla="*/ 8033 h 291"/>
                              <a:gd name="T4" fmla="+- 0 8905 8614"/>
                              <a:gd name="T5" fmla="*/ T4 w 291"/>
                              <a:gd name="T6" fmla="+- 0 8033 7742"/>
                              <a:gd name="T7" fmla="*/ 8033 h 291"/>
                              <a:gd name="T8" fmla="+- 0 8905 8614"/>
                              <a:gd name="T9" fmla="*/ T8 w 291"/>
                              <a:gd name="T10" fmla="+- 0 7742 7742"/>
                              <a:gd name="T11" fmla="*/ 7742 h 291"/>
                              <a:gd name="T12" fmla="+- 0 8614 8614"/>
                              <a:gd name="T13" fmla="*/ T12 w 291"/>
                              <a:gd name="T14" fmla="+- 0 7742 7742"/>
                              <a:gd name="T15" fmla="*/ 7742 h 291"/>
                              <a:gd name="T16" fmla="+- 0 8614 8614"/>
                              <a:gd name="T17" fmla="*/ T16 w 291"/>
                              <a:gd name="T18" fmla="+- 0 8033 7742"/>
                              <a:gd name="T19" fmla="*/ 803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6"/>
                        <wps:cNvSpPr>
                          <a:spLocks/>
                        </wps:cNvSpPr>
                        <wps:spPr bwMode="auto">
                          <a:xfrm>
                            <a:off x="8614" y="7742"/>
                            <a:ext cx="291" cy="291"/>
                          </a:xfrm>
                          <a:custGeom>
                            <a:avLst/>
                            <a:gdLst>
                              <a:gd name="T0" fmla="+- 0 8614 8614"/>
                              <a:gd name="T1" fmla="*/ T0 w 291"/>
                              <a:gd name="T2" fmla="+- 0 8033 7742"/>
                              <a:gd name="T3" fmla="*/ 8033 h 291"/>
                              <a:gd name="T4" fmla="+- 0 8905 8614"/>
                              <a:gd name="T5" fmla="*/ T4 w 291"/>
                              <a:gd name="T6" fmla="+- 0 8033 7742"/>
                              <a:gd name="T7" fmla="*/ 8033 h 291"/>
                              <a:gd name="T8" fmla="+- 0 8905 8614"/>
                              <a:gd name="T9" fmla="*/ T8 w 291"/>
                              <a:gd name="T10" fmla="+- 0 7742 7742"/>
                              <a:gd name="T11" fmla="*/ 7742 h 291"/>
                              <a:gd name="T12" fmla="+- 0 8614 8614"/>
                              <a:gd name="T13" fmla="*/ T12 w 291"/>
                              <a:gd name="T14" fmla="+- 0 7742 7742"/>
                              <a:gd name="T15" fmla="*/ 7742 h 291"/>
                              <a:gd name="T16" fmla="+- 0 8614 8614"/>
                              <a:gd name="T17" fmla="*/ T16 w 291"/>
                              <a:gd name="T18" fmla="+- 0 8033 7742"/>
                              <a:gd name="T19" fmla="*/ 803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A7C4A" id="Group 25" o:spid="_x0000_s1026" style="position:absolute;margin-left:428.4pt;margin-top:384.8pt;width:21.6pt;height:21.6pt;z-index:-251657216;mso-position-horizontal-relative:page" coordorigin="8568,7696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">
                <v:shape id="Picture 28" o:spid="_x0000_s1027" type="#_x0000_t75" style="position:absolute;left:8568;top:7696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PfrDAAAA2wAAAA8AAABkcnMvZG93bnJldi54bWxEj0FrAjEUhO8F/0N4BW8124p22RpFCoL2&#10;UHC39PzYPJPFzcuyibr6602h4HGYmW+YxWpwrThTHxrPCl4nGQji2uuGjYKfavOSgwgRWWPrmRRc&#10;KcBqOXpaYKH9hfd0LqMRCcKhQAU2xq6QMtSWHIaJ74iTd/C9w5hkb6Tu8ZLgrpVvWTaXDhtOCxY7&#10;+rRUH8uTUzD/3Rrn8vg+s99lu7uZKv/CSqnx87D+ABFpiI/wf3urFcym8Pcl/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w9+sMAAADbAAAADwAAAAAAAAAAAAAAAACf&#10;AgAAZHJzL2Rvd25yZXYueG1sUEsFBgAAAAAEAAQA9wAAAI8DAAAAAA==&#10;">
                  <v:imagedata r:id="rId9" o:title=""/>
                </v:shape>
                <v:shape id="Freeform 27" o:spid="_x0000_s1028" style="position:absolute;left:8614;top:774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olMAA&#10;AADbAAAADwAAAGRycy9kb3ducmV2LnhtbESP0YrCMBRE3xf8h3AF39ZUUVmqUUQUKj7Z7Qdcm2tT&#10;bG5KE7X+vREW9nGYmTPMatPbRjyo87VjBZNxAoK4dLrmSkHxe/j+AeEDssbGMSl4kYfNevC1wlS7&#10;J5/pkYdKRAj7FBWYENpUSl8asujHriWO3tV1FkOUXSV1h88It42cJslCWqw5LhhsaWeovOV3q4Co&#10;bnNXHCkzu4vZF3J2OlaZUqNhv12CCNSH//BfO9MK5jP4fIk/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volMAAAADbAAAADwAAAAAAAAAAAAAAAACYAgAAZHJzL2Rvd25y&#10;ZXYueG1sUEsFBgAAAAAEAAQA9QAAAIUDAAAAAA==&#10;" path="m,291r291,l291,,,,,291xe" stroked="f">
                  <v:path arrowok="t" o:connecttype="custom" o:connectlocs="0,8033;291,8033;291,7742;0,7742;0,8033" o:connectangles="0,0,0,0,0"/>
                </v:shape>
                <v:shape id="Freeform 26" o:spid="_x0000_s1029" style="position:absolute;left:8614;top:774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iDMIA&#10;AADbAAAADwAAAGRycy9kb3ducmV2LnhtbESPT4vCMBTE7wt+h/AEb2uq4LJUo4goKruH9Q94fTTP&#10;tpi8lCa29dubBcHjMDO/YWaLzhrRUO1LxwpGwwQEceZ0ybmC82nz+Q3CB2SNxjEpeJCHxbz3McNU&#10;u5YP1BxDLiKEfYoKihCqVEqfFWTRD11FHL2rqy2GKOtc6hrbCLdGjpPkS1osOS4UWNGqoOx2vFsF&#10;Zs1Jsx93ujFe/25/yvbC5z+lBv1uOQURqAvv8Ku90womE/j/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CIMwgAAANsAAAAPAAAAAAAAAAAAAAAAAJgCAABkcnMvZG93&#10;bnJldi54bWxQSwUGAAAAAAQABAD1AAAAhwMAAAAA&#10;" path="m,291r291,l291,,,,,291xe" filled="f" strokecolor="#223a76" strokeweight=".5pt">
                  <v:path arrowok="t" o:connecttype="custom" o:connectlocs="0,8033;291,8033;291,7742;0,7742;0,803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5F0B70" wp14:editId="30184539">
                <wp:simplePos x="0" y="0"/>
                <wp:positionH relativeFrom="page">
                  <wp:posOffset>6629400</wp:posOffset>
                </wp:positionH>
                <wp:positionV relativeFrom="paragraph">
                  <wp:posOffset>3935730</wp:posOffset>
                </wp:positionV>
                <wp:extent cx="274320" cy="274320"/>
                <wp:effectExtent l="0" t="1905" r="1905" b="0"/>
                <wp:wrapNone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10440" y="6198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4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6198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23"/>
                        <wps:cNvSpPr>
                          <a:spLocks/>
                        </wps:cNvSpPr>
                        <wps:spPr bwMode="auto">
                          <a:xfrm>
                            <a:off x="10484" y="6243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6534 6243"/>
                              <a:gd name="T3" fmla="*/ 6534 h 291"/>
                              <a:gd name="T4" fmla="+- 0 10775 10484"/>
                              <a:gd name="T5" fmla="*/ T4 w 291"/>
                              <a:gd name="T6" fmla="+- 0 6534 6243"/>
                              <a:gd name="T7" fmla="*/ 6534 h 291"/>
                              <a:gd name="T8" fmla="+- 0 10775 10484"/>
                              <a:gd name="T9" fmla="*/ T8 w 291"/>
                              <a:gd name="T10" fmla="+- 0 6243 6243"/>
                              <a:gd name="T11" fmla="*/ 6243 h 291"/>
                              <a:gd name="T12" fmla="+- 0 10484 10484"/>
                              <a:gd name="T13" fmla="*/ T12 w 291"/>
                              <a:gd name="T14" fmla="+- 0 6243 6243"/>
                              <a:gd name="T15" fmla="*/ 6243 h 291"/>
                              <a:gd name="T16" fmla="+- 0 10484 10484"/>
                              <a:gd name="T17" fmla="*/ T16 w 291"/>
                              <a:gd name="T18" fmla="+- 0 6534 6243"/>
                              <a:gd name="T19" fmla="*/ 65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2"/>
                        <wps:cNvSpPr>
                          <a:spLocks/>
                        </wps:cNvSpPr>
                        <wps:spPr bwMode="auto">
                          <a:xfrm>
                            <a:off x="10484" y="6243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6534 6243"/>
                              <a:gd name="T3" fmla="*/ 6534 h 291"/>
                              <a:gd name="T4" fmla="+- 0 10775 10484"/>
                              <a:gd name="T5" fmla="*/ T4 w 291"/>
                              <a:gd name="T6" fmla="+- 0 6534 6243"/>
                              <a:gd name="T7" fmla="*/ 6534 h 291"/>
                              <a:gd name="T8" fmla="+- 0 10775 10484"/>
                              <a:gd name="T9" fmla="*/ T8 w 291"/>
                              <a:gd name="T10" fmla="+- 0 6243 6243"/>
                              <a:gd name="T11" fmla="*/ 6243 h 291"/>
                              <a:gd name="T12" fmla="+- 0 10484 10484"/>
                              <a:gd name="T13" fmla="*/ T12 w 291"/>
                              <a:gd name="T14" fmla="+- 0 6243 6243"/>
                              <a:gd name="T15" fmla="*/ 6243 h 291"/>
                              <a:gd name="T16" fmla="+- 0 10484 10484"/>
                              <a:gd name="T17" fmla="*/ T16 w 291"/>
                              <a:gd name="T18" fmla="+- 0 6534 6243"/>
                              <a:gd name="T19" fmla="*/ 653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14FEC" id="Group 21" o:spid="_x0000_s1026" style="position:absolute;margin-left:522pt;margin-top:309.9pt;width:21.6pt;height:21.6pt;z-index:-251656192;mso-position-horizontal-relative:page" coordorigin="10440,6198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">
                <v:shape id="Picture 24" o:spid="_x0000_s1027" type="#_x0000_t75" style="position:absolute;left:10440;top:6198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9nM3EAAAA2wAAAA8AAABkcnMvZG93bnJldi54bWxEj0FrAjEUhO+F/ofwhN40a6m6bo1SCgX1&#10;ILhben5snsnSzcuySXXbX28EocdhZr5hVpvBteJMfWg8K5hOMhDEtdcNGwWf1cc4BxEissbWMyn4&#10;pQCb9ePDCgvtL3ykcxmNSBAOBSqwMXaFlKG25DBMfEecvJPvHcYkeyN1j5cEd618zrK5dNhwWrDY&#10;0bul+rv8cQrmX1vjXB4XM3so292fqfI9Vko9jYa3VxCRhvgfvre3WsHLEm5f0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9nM3EAAAA2wAAAA8AAAAAAAAAAAAAAAAA&#10;nwIAAGRycy9kb3ducmV2LnhtbFBLBQYAAAAABAAEAPcAAACQAwAAAAA=&#10;">
                  <v:imagedata r:id="rId9" o:title=""/>
                </v:shape>
                <v:shape id="Freeform 23" o:spid="_x0000_s1028" style="position:absolute;left:10484;top:6243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ul78A&#10;AADbAAAADwAAAGRycy9kb3ducmV2LnhtbERP3UrDMBS+H+wdwhl4t6YOFalNi4wJHV5Z+wDH5qwp&#10;a05KErfu7ZcLwcuP77+sFzuJC/kwOlbwmOUgiHunRx4UdN8f21cQISJrnByTghsFqKv1qsRCuyt/&#10;0aWNg0ghHApUYGKcCylDb8hiyNxMnLiT8xZjgn6Q2uM1hdtJ7vL8RVocOTUYnGlvqD+3v1YB0Ti3&#10;rjtSY/Y/5tDJp8/j0Cj1sFne30BEWuK/+M/daAXPaX36kn6ArO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oO6XvwAAANsAAAAPAAAAAAAAAAAAAAAAAJgCAABkcnMvZG93bnJl&#10;di54bWxQSwUGAAAAAAQABAD1AAAAhAMAAAAA&#10;" path="m,291r291,l291,,,,,291xe" stroked="f">
                  <v:path arrowok="t" o:connecttype="custom" o:connectlocs="0,6534;291,6534;291,6243;0,6243;0,6534" o:connectangles="0,0,0,0,0"/>
                </v:shape>
                <v:shape id="Freeform 22" o:spid="_x0000_s1029" style="position:absolute;left:10484;top:6243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kD8MA&#10;AADbAAAADwAAAGRycy9kb3ducmV2LnhtbESPQWvCQBSE7wX/w/IEb80mgZaSuopISyv10KZCr4/s&#10;Mwnuvg3ZbRL/vSsIHoeZ+YZZridrxEC9bx0ryJIUBHHldMu1gsPv++MLCB+QNRrHpOBMHtar2cMS&#10;C+1G/qGhDLWIEPYFKmhC6AopfdWQRZ+4jjh6R9dbDFH2tdQ9jhFujczT9FlabDkuNNjRtqHqVP5b&#10;BeaN02GXT3owXu8/vtrxjw/fSi3m0+YVRKAp3MO39qdW8JTB9Uv8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kD8MAAADbAAAADwAAAAAAAAAAAAAAAACYAgAAZHJzL2Rv&#10;d25yZXYueG1sUEsFBgAAAAAEAAQA9QAAAIgDAAAAAA==&#10;" path="m,291r291,l291,,,,,291xe" filled="f" strokecolor="#223a76" strokeweight=".5pt">
                  <v:path arrowok="t" o:connecttype="custom" o:connectlocs="0,6534;291,6534;291,6243;0,6243;0,653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94670FA" wp14:editId="3142C224">
                <wp:simplePos x="0" y="0"/>
                <wp:positionH relativeFrom="page">
                  <wp:posOffset>6629400</wp:posOffset>
                </wp:positionH>
                <wp:positionV relativeFrom="paragraph">
                  <wp:posOffset>4423410</wp:posOffset>
                </wp:positionV>
                <wp:extent cx="274320" cy="274320"/>
                <wp:effectExtent l="0" t="3810" r="1905" b="0"/>
                <wp:wrapNone/>
                <wp:docPr id="4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10440" y="6966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4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6966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19"/>
                        <wps:cNvSpPr>
                          <a:spLocks/>
                        </wps:cNvSpPr>
                        <wps:spPr bwMode="auto">
                          <a:xfrm>
                            <a:off x="10484" y="7012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7303 7012"/>
                              <a:gd name="T3" fmla="*/ 7303 h 291"/>
                              <a:gd name="T4" fmla="+- 0 10775 10484"/>
                              <a:gd name="T5" fmla="*/ T4 w 291"/>
                              <a:gd name="T6" fmla="+- 0 7303 7012"/>
                              <a:gd name="T7" fmla="*/ 7303 h 291"/>
                              <a:gd name="T8" fmla="+- 0 10775 10484"/>
                              <a:gd name="T9" fmla="*/ T8 w 291"/>
                              <a:gd name="T10" fmla="+- 0 7012 7012"/>
                              <a:gd name="T11" fmla="*/ 7012 h 291"/>
                              <a:gd name="T12" fmla="+- 0 10484 10484"/>
                              <a:gd name="T13" fmla="*/ T12 w 291"/>
                              <a:gd name="T14" fmla="+- 0 7012 7012"/>
                              <a:gd name="T15" fmla="*/ 7012 h 291"/>
                              <a:gd name="T16" fmla="+- 0 10484 10484"/>
                              <a:gd name="T17" fmla="*/ T16 w 291"/>
                              <a:gd name="T18" fmla="+- 0 7303 7012"/>
                              <a:gd name="T19" fmla="*/ 730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8"/>
                        <wps:cNvSpPr>
                          <a:spLocks/>
                        </wps:cNvSpPr>
                        <wps:spPr bwMode="auto">
                          <a:xfrm>
                            <a:off x="10484" y="7012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7303 7012"/>
                              <a:gd name="T3" fmla="*/ 7303 h 291"/>
                              <a:gd name="T4" fmla="+- 0 10775 10484"/>
                              <a:gd name="T5" fmla="*/ T4 w 291"/>
                              <a:gd name="T6" fmla="+- 0 7303 7012"/>
                              <a:gd name="T7" fmla="*/ 7303 h 291"/>
                              <a:gd name="T8" fmla="+- 0 10775 10484"/>
                              <a:gd name="T9" fmla="*/ T8 w 291"/>
                              <a:gd name="T10" fmla="+- 0 7012 7012"/>
                              <a:gd name="T11" fmla="*/ 7012 h 291"/>
                              <a:gd name="T12" fmla="+- 0 10484 10484"/>
                              <a:gd name="T13" fmla="*/ T12 w 291"/>
                              <a:gd name="T14" fmla="+- 0 7012 7012"/>
                              <a:gd name="T15" fmla="*/ 7012 h 291"/>
                              <a:gd name="T16" fmla="+- 0 10484 10484"/>
                              <a:gd name="T17" fmla="*/ T16 w 291"/>
                              <a:gd name="T18" fmla="+- 0 7303 7012"/>
                              <a:gd name="T19" fmla="*/ 730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53F9" id="Group 17" o:spid="_x0000_s1026" style="position:absolute;margin-left:522pt;margin-top:348.3pt;width:21.6pt;height:21.6pt;z-index:-251655168;mso-position-horizontal-relative:page" coordorigin="10440,6966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">
                <v:shape id="Picture 20" o:spid="_x0000_s1027" type="#_x0000_t75" style="position:absolute;left:10440;top:6966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wlsjDAAAA2wAAAA8AAABkcnMvZG93bnJldi54bWxEj0FrAjEUhO8F/0N4BW8126J22RpFCoL2&#10;UHC39PzYPJPFzcuyibr6602h4HGYmW+YxWpwrThTHxrPCl4nGQji2uuGjYKfavOSgwgRWWPrmRRc&#10;KcBqOXpaYKH9hfd0LqMRCcKhQAU2xq6QMtSWHIaJ74iTd/C9w5hkb6Tu8ZLgrpVvWTaXDhtOCxY7&#10;+rRUH8uTUzD/3Rrn8vg+s99lu7uZKv/CSqnx87D+ABFpiI/wf3urFUxn8Pcl/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CWyMMAAADbAAAADwAAAAAAAAAAAAAAAACf&#10;AgAAZHJzL2Rvd25yZXYueG1sUEsFBgAAAAAEAAQA9wAAAI8DAAAAAA==&#10;">
                  <v:imagedata r:id="rId9" o:title=""/>
                </v:shape>
                <v:shape id="Freeform 19" o:spid="_x0000_s1028" style="position:absolute;left:10484;top:701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FpcAA&#10;AADbAAAADwAAAGRycy9kb3ducmV2LnhtbESP0YrCMBRE3xf8h3AF39ZUEVm6pkVEoeKT3X7A3eba&#10;FJub0kStf28WFnwcZuYMs8lH24k7Db51rGAxT0AQ10633Ciofg6fXyB8QNbYOSYFT/KQZ5OPDaba&#10;PfhM9zI0IkLYp6jAhNCnUvrakEU/dz1x9C5usBiiHBqpB3xEuO3kMknW0mLLccFgTztD9bW8WQVE&#10;bV+66kiF2f2afSVXp2NTKDWbjttvEIHG8A7/twutYLWGvy/xB8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xFpcAAAADbAAAADwAAAAAAAAAAAAAAAACYAgAAZHJzL2Rvd25y&#10;ZXYueG1sUEsFBgAAAAAEAAQA9QAAAIUDAAAAAA==&#10;" path="m,291r291,l291,,,,,291xe" stroked="f">
                  <v:path arrowok="t" o:connecttype="custom" o:connectlocs="0,7303;291,7303;291,7012;0,7012;0,7303" o:connectangles="0,0,0,0,0"/>
                </v:shape>
                <v:shape id="Freeform 18" o:spid="_x0000_s1029" style="position:absolute;left:10484;top:701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PPcMA&#10;AADbAAAADwAAAGRycy9kb3ducmV2LnhtbESPQWvCQBSE7wX/w/KE3nRTKVrSbKSIpRV70FTo9ZF9&#10;JsHdtyG7TeK/d4VCj8PMfMNk69Ea0VPnG8cKnuYJCOLS6YYrBafv99kLCB+QNRrHpOBKHtb55CHD&#10;VLuBj9QXoRIRwj5FBXUIbSqlL2uy6OeuJY7e2XUWQ5RdJXWHQ4RbIxdJspQWG44LNba0qam8FL9W&#10;gdly0u8Wo+6N118f+2b44dNBqcfp+PYKItAY/sN/7U+t4HkF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ePPcMAAADbAAAADwAAAAAAAAAAAAAAAACYAgAAZHJzL2Rv&#10;d25yZXYueG1sUEsFBgAAAAAEAAQA9QAAAIgDAAAAAA==&#10;" path="m,291r291,l291,,,,,291xe" filled="f" strokecolor="#223a76" strokeweight=".5pt">
                  <v:path arrowok="t" o:connecttype="custom" o:connectlocs="0,7303;291,7303;291,7012;0,7012;0,73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E68DD85" wp14:editId="343C3F18">
                <wp:simplePos x="0" y="0"/>
                <wp:positionH relativeFrom="page">
                  <wp:posOffset>6629400</wp:posOffset>
                </wp:positionH>
                <wp:positionV relativeFrom="paragraph">
                  <wp:posOffset>4886960</wp:posOffset>
                </wp:positionV>
                <wp:extent cx="274320" cy="274320"/>
                <wp:effectExtent l="0" t="635" r="1905" b="1270"/>
                <wp:wrapNone/>
                <wp:docPr id="4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274320"/>
                          <a:chOff x="10440" y="7696"/>
                          <a:chExt cx="432" cy="432"/>
                        </a:xfrm>
                      </wpg:grpSpPr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7696"/>
                            <a:ext cx="432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15"/>
                        <wps:cNvSpPr>
                          <a:spLocks/>
                        </wps:cNvSpPr>
                        <wps:spPr bwMode="auto">
                          <a:xfrm>
                            <a:off x="10484" y="7742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8033 7742"/>
                              <a:gd name="T3" fmla="*/ 8033 h 291"/>
                              <a:gd name="T4" fmla="+- 0 10775 10484"/>
                              <a:gd name="T5" fmla="*/ T4 w 291"/>
                              <a:gd name="T6" fmla="+- 0 8033 7742"/>
                              <a:gd name="T7" fmla="*/ 8033 h 291"/>
                              <a:gd name="T8" fmla="+- 0 10775 10484"/>
                              <a:gd name="T9" fmla="*/ T8 w 291"/>
                              <a:gd name="T10" fmla="+- 0 7742 7742"/>
                              <a:gd name="T11" fmla="*/ 7742 h 291"/>
                              <a:gd name="T12" fmla="+- 0 10484 10484"/>
                              <a:gd name="T13" fmla="*/ T12 w 291"/>
                              <a:gd name="T14" fmla="+- 0 7742 7742"/>
                              <a:gd name="T15" fmla="*/ 7742 h 291"/>
                              <a:gd name="T16" fmla="+- 0 10484 10484"/>
                              <a:gd name="T17" fmla="*/ T16 w 291"/>
                              <a:gd name="T18" fmla="+- 0 8033 7742"/>
                              <a:gd name="T19" fmla="*/ 803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10484" y="7742"/>
                            <a:ext cx="291" cy="291"/>
                          </a:xfrm>
                          <a:custGeom>
                            <a:avLst/>
                            <a:gdLst>
                              <a:gd name="T0" fmla="+- 0 10484 10484"/>
                              <a:gd name="T1" fmla="*/ T0 w 291"/>
                              <a:gd name="T2" fmla="+- 0 8033 7742"/>
                              <a:gd name="T3" fmla="*/ 8033 h 291"/>
                              <a:gd name="T4" fmla="+- 0 10775 10484"/>
                              <a:gd name="T5" fmla="*/ T4 w 291"/>
                              <a:gd name="T6" fmla="+- 0 8033 7742"/>
                              <a:gd name="T7" fmla="*/ 8033 h 291"/>
                              <a:gd name="T8" fmla="+- 0 10775 10484"/>
                              <a:gd name="T9" fmla="*/ T8 w 291"/>
                              <a:gd name="T10" fmla="+- 0 7742 7742"/>
                              <a:gd name="T11" fmla="*/ 7742 h 291"/>
                              <a:gd name="T12" fmla="+- 0 10484 10484"/>
                              <a:gd name="T13" fmla="*/ T12 w 291"/>
                              <a:gd name="T14" fmla="+- 0 7742 7742"/>
                              <a:gd name="T15" fmla="*/ 7742 h 291"/>
                              <a:gd name="T16" fmla="+- 0 10484 10484"/>
                              <a:gd name="T17" fmla="*/ T16 w 291"/>
                              <a:gd name="T18" fmla="+- 0 8033 7742"/>
                              <a:gd name="T19" fmla="*/ 803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" h="291">
                                <a:moveTo>
                                  <a:pt x="0" y="291"/>
                                </a:moveTo>
                                <a:lnTo>
                                  <a:pt x="291" y="291"/>
                                </a:lnTo>
                                <a:lnTo>
                                  <a:pt x="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3A7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8C81B" id="Group 13" o:spid="_x0000_s1026" style="position:absolute;margin-left:522pt;margin-top:384.8pt;width:21.6pt;height:21.6pt;z-index:-251654144;mso-position-horizontal-relative:page" coordorigin="10440,7696" coordsize="43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">
                <v:shape id="Picture 16" o:spid="_x0000_s1027" type="#_x0000_t75" style="position:absolute;left:10440;top:7696;width:432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kMvEAAAA2wAAAA8AAABkcnMvZG93bnJldi54bWxEj09rAjEUxO8Fv0N4Qm81a/HPshpFBMH2&#10;UOiueH5snsni5mXZpLrtp2+EQo/DzPyGWW8H14ob9aHxrGA6yUAQ1143bBScqsNLDiJEZI2tZ1Lw&#10;TQG2m9HTGgvt7/xJtzIakSAcClRgY+wKKUNtyWGY+I44eRffO4xJ9kbqHu8J7lr5mmUL6bDhtGCx&#10;o72l+lp+OQWL89E4l8fl3H6U7duPqfJ3rJR6Hg+7FYhIQ/wP/7WPWsFsCo8v6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LkMvEAAAA2wAAAA8AAAAAAAAAAAAAAAAA&#10;nwIAAGRycy9kb3ducmV2LnhtbFBLBQYAAAAABAAEAPcAAACQAwAAAAA=&#10;">
                  <v:imagedata r:id="rId9" o:title=""/>
                </v:shape>
                <v:shape id="Freeform 15" o:spid="_x0000_s1028" style="position:absolute;left:10484;top:774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DpsAA&#10;AADbAAAADwAAAGRycy9kb3ducmV2LnhtbESP0YrCMBRE3wX/IVzBN01XRKRrWhZxoeKTtR9wt7nb&#10;lG1uShO1+/dGEHwcZuYMs8tH24kbDb51rOBjmYAgrp1uuVFQXb4XWxA+IGvsHJOCf/KQZ9PJDlPt&#10;7nymWxkaESHsU1RgQuhTKX1tyKJfup44er9usBiiHBqpB7xHuO3kKkk20mLLccFgT3tD9V95tQqI&#10;2r501ZEKs/8xh0quT8emUGo+G78+QQQawzv8ahdawXoFzy/xB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dDpsAAAADbAAAADwAAAAAAAAAAAAAAAACYAgAAZHJzL2Rvd25y&#10;ZXYueG1sUEsFBgAAAAAEAAQA9QAAAIUDAAAAAA==&#10;" path="m,291r291,l291,,,,,291xe" stroked="f">
                  <v:path arrowok="t" o:connecttype="custom" o:connectlocs="0,8033;291,8033;291,7742;0,7742;0,8033" o:connectangles="0,0,0,0,0"/>
                </v:shape>
                <v:shape id="Freeform 14" o:spid="_x0000_s1029" style="position:absolute;left:10484;top:7742;width:291;height:291;visibility:visible;mso-wrap-style:square;v-text-anchor:top" coordsize="29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JPsMA&#10;AADbAAAADwAAAGRycy9kb3ducmV2LnhtbESPQWvCQBSE7wX/w/KE3nRTK1LSbKSIpRV70FTo9ZF9&#10;JsHdtyG7TeK/d4VCj8PMfMNk69Ea0VPnG8cKnuYJCOLS6YYrBafv99kLCB+QNRrHpOBKHtb55CHD&#10;VLuBj9QXoRIRwj5FBXUIbSqlL2uy6OeuJY7e2XUWQ5RdJXWHQ4RbIxdJspIWG44LNba0qam8FL9W&#10;gdly0u8Wo+6N118f+2b44dNBqcfp+PYKItAY/sN/7U+tYPkM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yJPsMAAADbAAAADwAAAAAAAAAAAAAAAACYAgAAZHJzL2Rv&#10;d25yZXYueG1sUEsFBgAAAAAEAAQA9QAAAIgDAAAAAA==&#10;" path="m,291r291,l291,,,,,291xe" filled="f" strokecolor="#223a76" strokeweight=".5pt">
                  <v:path arrowok="t" o:connecttype="custom" o:connectlocs="0,8033;291,8033;291,7742;0,7742;0,8033" o:connectangles="0,0,0,0,0"/>
                </v:shape>
                <w10:wrap anchorx="page"/>
              </v:group>
            </w:pict>
          </mc:Fallback>
        </mc:AlternateContent>
      </w:r>
      <w:r w:rsidR="00642D5A">
        <w:rPr>
          <w:rFonts w:ascii="Arial" w:eastAsia="Arial" w:hAnsi="Arial" w:cs="Arial"/>
          <w:b/>
          <w:color w:val="223A76"/>
          <w:spacing w:val="3"/>
          <w:w w:val="93"/>
          <w:sz w:val="24"/>
          <w:szCs w:val="24"/>
        </w:rPr>
        <w:t>A</w:t>
      </w:r>
      <w:r w:rsidR="00642D5A">
        <w:rPr>
          <w:rFonts w:ascii="Arial" w:eastAsia="Arial" w:hAnsi="Arial" w:cs="Arial"/>
          <w:b/>
          <w:color w:val="223A76"/>
          <w:spacing w:val="2"/>
          <w:w w:val="93"/>
          <w:sz w:val="24"/>
          <w:szCs w:val="24"/>
        </w:rPr>
        <w:t>p</w:t>
      </w:r>
      <w:r w:rsidR="00642D5A">
        <w:rPr>
          <w:rFonts w:ascii="Arial" w:eastAsia="Arial" w:hAnsi="Arial" w:cs="Arial"/>
          <w:b/>
          <w:color w:val="223A76"/>
          <w:spacing w:val="-1"/>
          <w:w w:val="93"/>
          <w:sz w:val="24"/>
          <w:szCs w:val="24"/>
        </w:rPr>
        <w:t>p</w:t>
      </w:r>
      <w:r w:rsidR="00642D5A">
        <w:rPr>
          <w:rFonts w:ascii="Arial" w:eastAsia="Arial" w:hAnsi="Arial" w:cs="Arial"/>
          <w:b/>
          <w:color w:val="223A76"/>
          <w:spacing w:val="2"/>
          <w:w w:val="93"/>
          <w:sz w:val="24"/>
          <w:szCs w:val="24"/>
        </w:rPr>
        <w:t>lic</w:t>
      </w:r>
      <w:r w:rsidR="00642D5A">
        <w:rPr>
          <w:rFonts w:ascii="Arial" w:eastAsia="Arial" w:hAnsi="Arial" w:cs="Arial"/>
          <w:b/>
          <w:color w:val="223A76"/>
          <w:w w:val="93"/>
          <w:sz w:val="24"/>
          <w:szCs w:val="24"/>
        </w:rPr>
        <w:t>a</w:t>
      </w:r>
      <w:r w:rsidR="00642D5A">
        <w:rPr>
          <w:rFonts w:ascii="Arial" w:eastAsia="Arial" w:hAnsi="Arial" w:cs="Arial"/>
          <w:b/>
          <w:color w:val="223A76"/>
          <w:spacing w:val="1"/>
          <w:w w:val="93"/>
          <w:sz w:val="24"/>
          <w:szCs w:val="24"/>
        </w:rPr>
        <w:t>t</w:t>
      </w:r>
      <w:r w:rsidR="00642D5A">
        <w:rPr>
          <w:rFonts w:ascii="Arial" w:eastAsia="Arial" w:hAnsi="Arial" w:cs="Arial"/>
          <w:b/>
          <w:color w:val="223A76"/>
          <w:spacing w:val="2"/>
          <w:w w:val="93"/>
          <w:sz w:val="24"/>
          <w:szCs w:val="24"/>
        </w:rPr>
        <w:t>io</w:t>
      </w:r>
      <w:r w:rsidR="00642D5A">
        <w:rPr>
          <w:rFonts w:ascii="Arial" w:eastAsia="Arial" w:hAnsi="Arial" w:cs="Arial"/>
          <w:b/>
          <w:color w:val="223A76"/>
          <w:w w:val="93"/>
          <w:sz w:val="24"/>
          <w:szCs w:val="24"/>
        </w:rPr>
        <w:t>n</w:t>
      </w:r>
      <w:r w:rsidR="00642D5A">
        <w:rPr>
          <w:rFonts w:ascii="Arial" w:eastAsia="Arial" w:hAnsi="Arial" w:cs="Arial"/>
          <w:b/>
          <w:color w:val="223A76"/>
          <w:spacing w:val="-19"/>
          <w:w w:val="93"/>
          <w:sz w:val="24"/>
          <w:szCs w:val="24"/>
        </w:rPr>
        <w:t xml:space="preserve"> </w:t>
      </w:r>
      <w:r w:rsidR="00642D5A">
        <w:rPr>
          <w:rFonts w:ascii="Arial" w:eastAsia="Arial" w:hAnsi="Arial" w:cs="Arial"/>
          <w:b/>
          <w:color w:val="223A76"/>
          <w:spacing w:val="2"/>
          <w:w w:val="93"/>
          <w:sz w:val="24"/>
          <w:szCs w:val="24"/>
        </w:rPr>
        <w:t>F</w:t>
      </w:r>
      <w:r w:rsidR="00642D5A">
        <w:rPr>
          <w:rFonts w:ascii="Arial" w:eastAsia="Arial" w:hAnsi="Arial" w:cs="Arial"/>
          <w:b/>
          <w:color w:val="223A76"/>
          <w:spacing w:val="-1"/>
          <w:w w:val="93"/>
          <w:sz w:val="24"/>
          <w:szCs w:val="24"/>
        </w:rPr>
        <w:t>o</w:t>
      </w:r>
      <w:r w:rsidR="00642D5A">
        <w:rPr>
          <w:rFonts w:ascii="Arial" w:eastAsia="Arial" w:hAnsi="Arial" w:cs="Arial"/>
          <w:b/>
          <w:color w:val="223A76"/>
          <w:spacing w:val="1"/>
          <w:w w:val="93"/>
          <w:sz w:val="24"/>
          <w:szCs w:val="24"/>
        </w:rPr>
        <w:t>r</w:t>
      </w:r>
      <w:r w:rsidR="00642D5A">
        <w:rPr>
          <w:rFonts w:ascii="Arial" w:eastAsia="Arial" w:hAnsi="Arial" w:cs="Arial"/>
          <w:b/>
          <w:color w:val="223A76"/>
          <w:w w:val="93"/>
          <w:sz w:val="24"/>
          <w:szCs w:val="24"/>
        </w:rPr>
        <w:t>m</w:t>
      </w:r>
    </w:p>
    <w:p w14:paraId="7539A52D" w14:textId="77777777" w:rsidR="00C30DCF" w:rsidRDefault="00C30DCF">
      <w:pPr>
        <w:spacing w:line="200" w:lineRule="exact"/>
      </w:pPr>
    </w:p>
    <w:p w14:paraId="3F82B5FF" w14:textId="77777777" w:rsidR="00C30DCF" w:rsidRDefault="00C30DCF">
      <w:pPr>
        <w:spacing w:line="200" w:lineRule="exact"/>
      </w:pPr>
    </w:p>
    <w:p w14:paraId="148CBADA" w14:textId="77777777" w:rsidR="00C30DCF" w:rsidRDefault="00C30DCF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1"/>
        <w:gridCol w:w="5382"/>
      </w:tblGrid>
      <w:tr w:rsidR="00C30DCF" w14:paraId="3C1C05D3" w14:textId="77777777">
        <w:trPr>
          <w:trHeight w:hRule="exact" w:val="500"/>
        </w:trPr>
        <w:tc>
          <w:tcPr>
            <w:tcW w:w="10773" w:type="dxa"/>
            <w:gridSpan w:val="2"/>
            <w:tcBorders>
              <w:top w:val="single" w:sz="7" w:space="0" w:color="223A76"/>
              <w:left w:val="single" w:sz="7" w:space="0" w:color="223A76"/>
              <w:bottom w:val="nil"/>
              <w:right w:val="single" w:sz="7" w:space="0" w:color="223A76"/>
            </w:tcBorders>
            <w:shd w:val="clear" w:color="auto" w:fill="F6F5F8"/>
          </w:tcPr>
          <w:p w14:paraId="75E8EE0C" w14:textId="77777777" w:rsidR="00C30DCF" w:rsidRDefault="00C30DCF">
            <w:pPr>
              <w:spacing w:before="5" w:line="120" w:lineRule="exact"/>
              <w:rPr>
                <w:sz w:val="13"/>
                <w:szCs w:val="13"/>
              </w:rPr>
            </w:pPr>
          </w:p>
          <w:p w14:paraId="04012CB0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 w:rsidRPr="00865F87">
              <w:rPr>
                <w:rFonts w:ascii="Arial" w:eastAsia="Arial" w:hAnsi="Arial" w:cs="Arial"/>
                <w:color w:val="414042"/>
                <w:w w:val="93"/>
                <w:sz w:val="22"/>
                <w:szCs w:val="22"/>
              </w:rPr>
              <w:t>P</w:t>
            </w:r>
            <w:r w:rsidRPr="00865F87">
              <w:rPr>
                <w:rFonts w:ascii="Arial" w:eastAsia="Arial" w:hAnsi="Arial" w:cs="Arial"/>
                <w:color w:val="414042"/>
                <w:spacing w:val="2"/>
                <w:w w:val="93"/>
                <w:sz w:val="22"/>
                <w:szCs w:val="22"/>
              </w:rPr>
              <w:t>o</w:t>
            </w:r>
            <w:r w:rsidRPr="00865F87">
              <w:rPr>
                <w:rFonts w:ascii="Arial" w:eastAsia="Arial" w:hAnsi="Arial" w:cs="Arial"/>
                <w:color w:val="414042"/>
                <w:spacing w:val="-1"/>
                <w:w w:val="93"/>
                <w:sz w:val="22"/>
                <w:szCs w:val="22"/>
              </w:rPr>
              <w:t>s</w:t>
            </w:r>
            <w:r w:rsidRPr="00865F87">
              <w:rPr>
                <w:rFonts w:ascii="Arial" w:eastAsia="Arial" w:hAnsi="Arial" w:cs="Arial"/>
                <w:color w:val="414042"/>
                <w:spacing w:val="1"/>
                <w:w w:val="93"/>
                <w:sz w:val="22"/>
                <w:szCs w:val="22"/>
              </w:rPr>
              <w:t>iti</w:t>
            </w:r>
            <w:r w:rsidRPr="00865F87">
              <w:rPr>
                <w:rFonts w:ascii="Arial" w:eastAsia="Arial" w:hAnsi="Arial" w:cs="Arial"/>
                <w:color w:val="414042"/>
                <w:w w:val="93"/>
                <w:sz w:val="22"/>
                <w:szCs w:val="22"/>
              </w:rPr>
              <w:t>on</w:t>
            </w:r>
            <w:r w:rsidRPr="00865F87">
              <w:rPr>
                <w:rFonts w:ascii="Arial" w:eastAsia="Arial" w:hAnsi="Arial" w:cs="Arial"/>
                <w:color w:val="414042"/>
                <w:spacing w:val="-10"/>
                <w:w w:val="93"/>
                <w:sz w:val="22"/>
                <w:szCs w:val="22"/>
              </w:rPr>
              <w:t xml:space="preserve"> </w:t>
            </w:r>
            <w:r w:rsidRPr="00865F87">
              <w:rPr>
                <w:rFonts w:ascii="Arial" w:eastAsia="Arial" w:hAnsi="Arial" w:cs="Arial"/>
                <w:color w:val="414042"/>
                <w:spacing w:val="2"/>
                <w:w w:val="93"/>
                <w:sz w:val="22"/>
                <w:szCs w:val="22"/>
              </w:rPr>
              <w:t>A</w:t>
            </w:r>
            <w:r w:rsidRPr="00865F87">
              <w:rPr>
                <w:rFonts w:ascii="Arial" w:eastAsia="Arial" w:hAnsi="Arial" w:cs="Arial"/>
                <w:color w:val="414042"/>
                <w:w w:val="93"/>
                <w:sz w:val="22"/>
                <w:szCs w:val="22"/>
              </w:rPr>
              <w:t>p</w:t>
            </w:r>
            <w:r w:rsidRPr="00865F87">
              <w:rPr>
                <w:rFonts w:ascii="Arial" w:eastAsia="Arial" w:hAnsi="Arial" w:cs="Arial"/>
                <w:color w:val="414042"/>
                <w:spacing w:val="-1"/>
                <w:w w:val="93"/>
                <w:sz w:val="22"/>
                <w:szCs w:val="22"/>
              </w:rPr>
              <w:t>p</w:t>
            </w:r>
            <w:r w:rsidRPr="00865F87">
              <w:rPr>
                <w:rFonts w:ascii="Arial" w:eastAsia="Arial" w:hAnsi="Arial" w:cs="Arial"/>
                <w:color w:val="414042"/>
                <w:spacing w:val="1"/>
                <w:w w:val="93"/>
                <w:sz w:val="22"/>
                <w:szCs w:val="22"/>
              </w:rPr>
              <w:t>l</w:t>
            </w:r>
            <w:r w:rsidRPr="00865F87">
              <w:rPr>
                <w:rFonts w:ascii="Arial" w:eastAsia="Arial" w:hAnsi="Arial" w:cs="Arial"/>
                <w:color w:val="414042"/>
                <w:spacing w:val="3"/>
                <w:w w:val="93"/>
                <w:sz w:val="22"/>
                <w:szCs w:val="22"/>
              </w:rPr>
              <w:t>i</w:t>
            </w:r>
            <w:r w:rsidRPr="00865F87">
              <w:rPr>
                <w:rFonts w:ascii="Arial" w:eastAsia="Arial" w:hAnsi="Arial" w:cs="Arial"/>
                <w:color w:val="414042"/>
                <w:w w:val="93"/>
                <w:sz w:val="22"/>
                <w:szCs w:val="22"/>
              </w:rPr>
              <w:t>ed</w:t>
            </w:r>
            <w:r w:rsidRPr="00865F87">
              <w:rPr>
                <w:rFonts w:ascii="Arial" w:eastAsia="Arial" w:hAnsi="Arial" w:cs="Arial"/>
                <w:color w:val="414042"/>
                <w:spacing w:val="-12"/>
                <w:w w:val="93"/>
                <w:sz w:val="22"/>
                <w:szCs w:val="22"/>
              </w:rPr>
              <w:t xml:space="preserve"> </w:t>
            </w:r>
            <w:r w:rsidRPr="00865F87">
              <w:rPr>
                <w:rFonts w:ascii="Arial" w:eastAsia="Arial" w:hAnsi="Arial" w:cs="Arial"/>
                <w:color w:val="414042"/>
                <w:spacing w:val="2"/>
                <w:sz w:val="22"/>
                <w:szCs w:val="22"/>
              </w:rPr>
              <w:t>Fo</w:t>
            </w:r>
            <w:r w:rsidRPr="00865F87">
              <w:rPr>
                <w:rFonts w:ascii="Arial" w:eastAsia="Arial" w:hAnsi="Arial" w:cs="Arial"/>
                <w:color w:val="414042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4F929E30" w14:textId="77777777">
        <w:trPr>
          <w:trHeight w:hRule="exact" w:val="500"/>
        </w:trPr>
        <w:tc>
          <w:tcPr>
            <w:tcW w:w="5391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5" w:space="0" w:color="223A76"/>
            </w:tcBorders>
            <w:shd w:val="clear" w:color="auto" w:fill="F6F5F8"/>
          </w:tcPr>
          <w:p w14:paraId="1A1837BC" w14:textId="77777777" w:rsidR="00C30DCF" w:rsidRDefault="00C30DCF">
            <w:pPr>
              <w:spacing w:before="5" w:line="120" w:lineRule="exact"/>
              <w:rPr>
                <w:sz w:val="13"/>
                <w:szCs w:val="13"/>
              </w:rPr>
            </w:pPr>
          </w:p>
          <w:p w14:paraId="2E1EF719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ro</w:t>
            </w:r>
            <w:r>
              <w:rPr>
                <w:rFonts w:ascii="Arial" w:eastAsia="Arial" w:hAnsi="Arial" w:cs="Arial"/>
                <w:color w:val="414042"/>
                <w:spacing w:val="-1"/>
                <w:w w:val="87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9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87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8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8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8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87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87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8"/>
                <w:w w:val="8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2" w:type="dxa"/>
            <w:tcBorders>
              <w:top w:val="single" w:sz="5" w:space="0" w:color="223A76"/>
              <w:left w:val="single" w:sz="5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74FA3EB7" w14:textId="77777777" w:rsidR="00C30DCF" w:rsidRDefault="00C30DCF">
            <w:pPr>
              <w:spacing w:before="5" w:line="120" w:lineRule="exact"/>
              <w:rPr>
                <w:sz w:val="13"/>
                <w:szCs w:val="13"/>
              </w:rPr>
            </w:pPr>
          </w:p>
          <w:p w14:paraId="3F44DB01" w14:textId="77777777" w:rsidR="00C30DCF" w:rsidRDefault="00642D5A">
            <w:pPr>
              <w:ind w:left="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4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6F65502B" w14:textId="77777777">
        <w:trPr>
          <w:trHeight w:hRule="exact" w:val="1803"/>
        </w:trPr>
        <w:tc>
          <w:tcPr>
            <w:tcW w:w="10773" w:type="dxa"/>
            <w:gridSpan w:val="2"/>
            <w:tcBorders>
              <w:top w:val="nil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46CB75B2" w14:textId="77777777" w:rsidR="00C30DCF" w:rsidRDefault="00C30DCF">
            <w:pPr>
              <w:spacing w:line="120" w:lineRule="exact"/>
              <w:rPr>
                <w:sz w:val="12"/>
                <w:szCs w:val="12"/>
              </w:rPr>
            </w:pPr>
          </w:p>
          <w:p w14:paraId="066F1AD7" w14:textId="77777777" w:rsidR="00C30DCF" w:rsidRDefault="00642D5A">
            <w:pPr>
              <w:spacing w:line="356" w:lineRule="auto"/>
              <w:ind w:left="196" w:right="5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ou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he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nv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pacing w:val="14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-3"/>
                <w:w w:val="9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3"/>
                <w:w w:val="9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4"/>
                <w:w w:val="9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proofErr w:type="gramEnd"/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-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?</w:t>
            </w:r>
            <w:r>
              <w:rPr>
                <w:rFonts w:ascii="Arial" w:eastAsia="Arial" w:hAnsi="Arial" w:cs="Arial"/>
                <w:color w:val="414042"/>
                <w:spacing w:val="-10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-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8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-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etai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</w:tbl>
    <w:p w14:paraId="1CC165F4" w14:textId="77777777" w:rsidR="00C30DCF" w:rsidRDefault="00C30DCF">
      <w:pPr>
        <w:spacing w:line="200" w:lineRule="exact"/>
      </w:pPr>
    </w:p>
    <w:p w14:paraId="4270FD82" w14:textId="77777777" w:rsidR="00C30DCF" w:rsidRDefault="00C30DCF">
      <w:pPr>
        <w:spacing w:before="11" w:line="280" w:lineRule="exact"/>
        <w:rPr>
          <w:sz w:val="28"/>
          <w:szCs w:val="28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4"/>
        <w:gridCol w:w="1826"/>
        <w:gridCol w:w="1871"/>
      </w:tblGrid>
      <w:tr w:rsidR="00C30DCF" w14:paraId="1BAC7B2F" w14:textId="77777777">
        <w:trPr>
          <w:trHeight w:hRule="exact" w:val="501"/>
        </w:trPr>
        <w:tc>
          <w:tcPr>
            <w:tcW w:w="10771" w:type="dxa"/>
            <w:gridSpan w:val="3"/>
            <w:tcBorders>
              <w:top w:val="single" w:sz="6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DBDAE4"/>
          </w:tcPr>
          <w:p w14:paraId="03BA4317" w14:textId="77777777" w:rsidR="00C30DCF" w:rsidRDefault="00642D5A">
            <w:pPr>
              <w:spacing w:before="81"/>
              <w:ind w:left="3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223A76"/>
                <w:spacing w:val="-2"/>
                <w:w w:val="8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b/>
                <w:color w:val="223A76"/>
                <w:spacing w:val="-2"/>
                <w:w w:val="88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223A76"/>
                <w:spacing w:val="-1"/>
                <w:w w:val="88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color w:val="223A76"/>
                <w:spacing w:val="25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color w:val="223A76"/>
                <w:spacing w:val="16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color w:val="223A76"/>
                <w:spacing w:val="17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88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223A76"/>
                <w:w w:val="88"/>
                <w:sz w:val="24"/>
                <w:szCs w:val="24"/>
              </w:rPr>
              <w:t>ice</w:t>
            </w:r>
            <w:r>
              <w:rPr>
                <w:rFonts w:ascii="Arial" w:eastAsia="Arial" w:hAnsi="Arial" w:cs="Arial"/>
                <w:b/>
                <w:color w:val="223A76"/>
                <w:spacing w:val="22"/>
                <w:w w:val="8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s</w:t>
            </w:r>
          </w:p>
        </w:tc>
      </w:tr>
      <w:tr w:rsidR="00C30DCF" w14:paraId="39122F4D" w14:textId="77777777">
        <w:trPr>
          <w:trHeight w:hRule="exact" w:val="1180"/>
        </w:trPr>
        <w:tc>
          <w:tcPr>
            <w:tcW w:w="10771" w:type="dxa"/>
            <w:gridSpan w:val="3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42FE8BE5" w14:textId="77777777" w:rsidR="00C30DCF" w:rsidRDefault="00C30DCF">
            <w:pPr>
              <w:spacing w:before="10" w:line="160" w:lineRule="exact"/>
              <w:rPr>
                <w:sz w:val="17"/>
                <w:szCs w:val="17"/>
              </w:rPr>
            </w:pPr>
          </w:p>
          <w:p w14:paraId="3A49B785" w14:textId="77777777" w:rsidR="00C30DCF" w:rsidRDefault="00642D5A">
            <w:pPr>
              <w:spacing w:line="299" w:lineRule="auto"/>
              <w:ind w:left="216" w:right="4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ote</w:t>
            </w:r>
            <w:r>
              <w:rPr>
                <w:rFonts w:ascii="Arial" w:eastAsia="Arial" w:hAnsi="Arial" w:cs="Arial"/>
                <w:color w:val="414042"/>
                <w:spacing w:val="-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-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color w:val="414042"/>
                <w:spacing w:val="-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-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gs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d </w:t>
            </w:r>
            <w:r>
              <w:rPr>
                <w:rFonts w:ascii="Arial" w:eastAsia="Arial" w:hAnsi="Arial" w:cs="Arial"/>
                <w:b/>
                <w:color w:val="223A76"/>
                <w:w w:val="94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b/>
                <w:color w:val="223A76"/>
                <w:spacing w:val="-1"/>
                <w:w w:val="9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9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color w:val="223A76"/>
                <w:w w:val="9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color w:val="223A76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</w:tc>
      </w:tr>
      <w:tr w:rsidR="00C30DCF" w14:paraId="73F1E702" w14:textId="77777777">
        <w:trPr>
          <w:trHeight w:hRule="exact" w:val="752"/>
        </w:trPr>
        <w:tc>
          <w:tcPr>
            <w:tcW w:w="7074" w:type="dxa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09AD697A" w14:textId="77777777" w:rsidR="00C30DCF" w:rsidRDefault="00C30DCF">
            <w:pPr>
              <w:spacing w:before="1" w:line="100" w:lineRule="exact"/>
              <w:rPr>
                <w:sz w:val="11"/>
                <w:szCs w:val="11"/>
              </w:rPr>
            </w:pPr>
          </w:p>
          <w:p w14:paraId="5CB43241" w14:textId="77777777" w:rsidR="00C30DCF" w:rsidRDefault="00642D5A">
            <w:pPr>
              <w:spacing w:line="275" w:lineRule="auto"/>
              <w:ind w:left="216" w:right="9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 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ed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d,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proofErr w:type="gramEnd"/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en a</w:t>
            </w:r>
            <w:r>
              <w:rPr>
                <w:rFonts w:ascii="Arial" w:eastAsia="Arial" w:hAnsi="Arial" w:cs="Arial"/>
                <w:color w:val="41404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?</w:t>
            </w:r>
          </w:p>
        </w:tc>
        <w:tc>
          <w:tcPr>
            <w:tcW w:w="1826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07F8C5A7" w14:textId="77777777" w:rsidR="00C30DCF" w:rsidRDefault="00C30DCF">
            <w:pPr>
              <w:spacing w:before="20" w:line="240" w:lineRule="exact"/>
              <w:rPr>
                <w:sz w:val="24"/>
                <w:szCs w:val="24"/>
              </w:rPr>
            </w:pPr>
          </w:p>
          <w:p w14:paraId="6DC34991" w14:textId="77777777" w:rsidR="00C30DCF" w:rsidRDefault="00642D5A">
            <w:pPr>
              <w:ind w:left="4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</w:p>
        </w:tc>
        <w:tc>
          <w:tcPr>
            <w:tcW w:w="1871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77EA3ED3" w14:textId="77777777" w:rsidR="00C30DCF" w:rsidRDefault="00C30DCF">
            <w:pPr>
              <w:spacing w:before="20" w:line="240" w:lineRule="exact"/>
              <w:rPr>
                <w:sz w:val="24"/>
                <w:szCs w:val="24"/>
              </w:rPr>
            </w:pPr>
          </w:p>
          <w:p w14:paraId="70792E4B" w14:textId="77777777" w:rsidR="00C30DCF" w:rsidRDefault="00642D5A">
            <w:pPr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No</w:t>
            </w:r>
          </w:p>
        </w:tc>
      </w:tr>
      <w:tr w:rsidR="00C30DCF" w14:paraId="3100EE8F" w14:textId="77777777">
        <w:trPr>
          <w:trHeight w:hRule="exact" w:val="749"/>
        </w:trPr>
        <w:tc>
          <w:tcPr>
            <w:tcW w:w="7074" w:type="dxa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223829FF" w14:textId="77777777" w:rsidR="00C30DCF" w:rsidRDefault="00C30DCF">
            <w:pPr>
              <w:spacing w:before="10" w:line="100" w:lineRule="exact"/>
              <w:rPr>
                <w:sz w:val="10"/>
                <w:szCs w:val="10"/>
              </w:rPr>
            </w:pPr>
          </w:p>
          <w:p w14:paraId="5FAFCF43" w14:textId="77777777" w:rsidR="00C30DCF" w:rsidRDefault="00642D5A">
            <w:pPr>
              <w:spacing w:line="278" w:lineRule="auto"/>
              <w:ind w:left="216" w:right="1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color w:val="414042"/>
                <w:spacing w:val="8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ilit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0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his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?</w:t>
            </w:r>
          </w:p>
        </w:tc>
        <w:tc>
          <w:tcPr>
            <w:tcW w:w="1826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76AF1CF2" w14:textId="77777777" w:rsidR="00C30DCF" w:rsidRDefault="00C30DCF">
            <w:pPr>
              <w:spacing w:before="14" w:line="240" w:lineRule="exact"/>
              <w:rPr>
                <w:sz w:val="24"/>
                <w:szCs w:val="24"/>
              </w:rPr>
            </w:pPr>
          </w:p>
          <w:p w14:paraId="36F6676D" w14:textId="77777777" w:rsidR="00C30DCF" w:rsidRDefault="00642D5A">
            <w:pPr>
              <w:ind w:left="4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</w:p>
        </w:tc>
        <w:tc>
          <w:tcPr>
            <w:tcW w:w="1871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25EA8FA6" w14:textId="77777777" w:rsidR="00C30DCF" w:rsidRDefault="00C30DCF">
            <w:pPr>
              <w:spacing w:before="14" w:line="240" w:lineRule="exact"/>
              <w:rPr>
                <w:sz w:val="24"/>
                <w:szCs w:val="24"/>
              </w:rPr>
            </w:pPr>
          </w:p>
          <w:p w14:paraId="32959EFC" w14:textId="77777777" w:rsidR="00C30DCF" w:rsidRDefault="00642D5A">
            <w:pPr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No</w:t>
            </w:r>
          </w:p>
        </w:tc>
      </w:tr>
      <w:tr w:rsidR="00C30DCF" w14:paraId="26D1A2CC" w14:textId="77777777">
        <w:trPr>
          <w:trHeight w:hRule="exact" w:val="752"/>
        </w:trPr>
        <w:tc>
          <w:tcPr>
            <w:tcW w:w="7074" w:type="dxa"/>
            <w:tcBorders>
              <w:top w:val="single" w:sz="4" w:space="0" w:color="223A76"/>
              <w:left w:val="single" w:sz="6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0BCCA298" w14:textId="77777777" w:rsidR="00C30DCF" w:rsidRDefault="00C30DCF">
            <w:pPr>
              <w:spacing w:before="2" w:line="100" w:lineRule="exact"/>
              <w:rPr>
                <w:sz w:val="11"/>
                <w:szCs w:val="11"/>
              </w:rPr>
            </w:pPr>
          </w:p>
          <w:p w14:paraId="44864F00" w14:textId="77777777" w:rsidR="00C30DCF" w:rsidRDefault="00642D5A">
            <w:pPr>
              <w:spacing w:line="278" w:lineRule="auto"/>
              <w:ind w:left="216" w:right="1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?</w:t>
            </w:r>
          </w:p>
        </w:tc>
        <w:tc>
          <w:tcPr>
            <w:tcW w:w="1826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4" w:space="0" w:color="223A76"/>
            </w:tcBorders>
            <w:shd w:val="clear" w:color="auto" w:fill="F6F5F8"/>
          </w:tcPr>
          <w:p w14:paraId="6F918C29" w14:textId="77777777" w:rsidR="00C30DCF" w:rsidRDefault="00C30DCF">
            <w:pPr>
              <w:spacing w:before="14" w:line="240" w:lineRule="exact"/>
              <w:rPr>
                <w:sz w:val="24"/>
                <w:szCs w:val="24"/>
              </w:rPr>
            </w:pPr>
          </w:p>
          <w:p w14:paraId="3DBB06F1" w14:textId="77777777" w:rsidR="00C30DCF" w:rsidRDefault="00642D5A">
            <w:pPr>
              <w:ind w:left="4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</w:p>
        </w:tc>
        <w:tc>
          <w:tcPr>
            <w:tcW w:w="1871" w:type="dxa"/>
            <w:tcBorders>
              <w:top w:val="single" w:sz="4" w:space="0" w:color="223A76"/>
              <w:left w:val="single" w:sz="4" w:space="0" w:color="223A76"/>
              <w:bottom w:val="single" w:sz="4" w:space="0" w:color="223A76"/>
              <w:right w:val="single" w:sz="6" w:space="0" w:color="223A76"/>
            </w:tcBorders>
            <w:shd w:val="clear" w:color="auto" w:fill="F6F5F8"/>
          </w:tcPr>
          <w:p w14:paraId="4B0623BE" w14:textId="77777777" w:rsidR="00C30DCF" w:rsidRDefault="00C30DCF">
            <w:pPr>
              <w:spacing w:before="14" w:line="240" w:lineRule="exact"/>
              <w:rPr>
                <w:sz w:val="24"/>
                <w:szCs w:val="24"/>
              </w:rPr>
            </w:pPr>
          </w:p>
          <w:p w14:paraId="459601D8" w14:textId="77777777" w:rsidR="00C30DCF" w:rsidRDefault="00642D5A">
            <w:pPr>
              <w:ind w:left="5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No</w:t>
            </w:r>
          </w:p>
        </w:tc>
      </w:tr>
      <w:tr w:rsidR="00C30DCF" w14:paraId="06118F39" w14:textId="77777777">
        <w:trPr>
          <w:trHeight w:hRule="exact" w:val="1378"/>
        </w:trPr>
        <w:tc>
          <w:tcPr>
            <w:tcW w:w="10771" w:type="dxa"/>
            <w:gridSpan w:val="3"/>
            <w:tcBorders>
              <w:top w:val="single" w:sz="4" w:space="0" w:color="223A76"/>
              <w:left w:val="single" w:sz="6" w:space="0" w:color="223A76"/>
              <w:bottom w:val="single" w:sz="6" w:space="0" w:color="223A76"/>
              <w:right w:val="single" w:sz="6" w:space="0" w:color="223A76"/>
            </w:tcBorders>
            <w:shd w:val="clear" w:color="auto" w:fill="F6F5F8"/>
          </w:tcPr>
          <w:p w14:paraId="535F3217" w14:textId="77777777" w:rsidR="00C30DCF" w:rsidRDefault="00642D5A">
            <w:pPr>
              <w:spacing w:before="97"/>
              <w:ind w:left="2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 xml:space="preserve"> h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8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e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ns</w:t>
            </w:r>
            <w:proofErr w:type="gramEnd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color w:val="223A76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color w:val="223A76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color w:val="223A76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ow:</w:t>
            </w:r>
          </w:p>
        </w:tc>
      </w:tr>
    </w:tbl>
    <w:p w14:paraId="6AB042A4" w14:textId="77777777" w:rsidR="00C30DCF" w:rsidRDefault="00C30DCF">
      <w:pPr>
        <w:spacing w:line="200" w:lineRule="exact"/>
      </w:pPr>
    </w:p>
    <w:p w14:paraId="06F96B9E" w14:textId="77777777" w:rsidR="00C30DCF" w:rsidRDefault="00C30DCF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6"/>
      </w:tblGrid>
      <w:tr w:rsidR="00C30DCF" w14:paraId="503CE8C3" w14:textId="77777777">
        <w:trPr>
          <w:trHeight w:hRule="exact" w:val="499"/>
        </w:trPr>
        <w:tc>
          <w:tcPr>
            <w:tcW w:w="10776" w:type="dxa"/>
            <w:tcBorders>
              <w:top w:val="single" w:sz="7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DBDAE4"/>
          </w:tcPr>
          <w:p w14:paraId="29A23E4D" w14:textId="77777777" w:rsidR="00C30DCF" w:rsidRDefault="00642D5A">
            <w:pPr>
              <w:spacing w:before="95"/>
              <w:ind w:left="30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223A76"/>
                <w:spacing w:val="-6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223A76"/>
                <w:spacing w:val="-7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3"/>
                <w:w w:val="9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duc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w w:val="9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w w:val="93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color w:val="223A76"/>
                <w:w w:val="93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b/>
                <w:color w:val="223A76"/>
                <w:spacing w:val="-6"/>
                <w:w w:val="9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Inf</w:t>
            </w:r>
            <w:r>
              <w:rPr>
                <w:rFonts w:ascii="Arial" w:eastAsia="Arial" w:hAnsi="Arial" w:cs="Arial"/>
                <w:b/>
                <w:color w:val="223A76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223A76"/>
                <w:spacing w:val="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n</w:t>
            </w:r>
          </w:p>
        </w:tc>
      </w:tr>
      <w:tr w:rsidR="00C30DCF" w14:paraId="464BE9D3" w14:textId="77777777">
        <w:trPr>
          <w:trHeight w:hRule="exact" w:val="502"/>
        </w:trPr>
        <w:tc>
          <w:tcPr>
            <w:tcW w:w="1077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BBA640B" w14:textId="77777777" w:rsidR="00C30DCF" w:rsidRDefault="00C30DCF">
            <w:pPr>
              <w:spacing w:before="7" w:line="120" w:lineRule="exact"/>
              <w:rPr>
                <w:sz w:val="13"/>
                <w:szCs w:val="13"/>
              </w:rPr>
            </w:pPr>
          </w:p>
          <w:p w14:paraId="489CE6B8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lifi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n:</w:t>
            </w:r>
          </w:p>
        </w:tc>
      </w:tr>
      <w:tr w:rsidR="00C30DCF" w14:paraId="7DAC5B64" w14:textId="77777777">
        <w:trPr>
          <w:trHeight w:hRule="exact" w:val="500"/>
        </w:trPr>
        <w:tc>
          <w:tcPr>
            <w:tcW w:w="1077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69561A58" w14:textId="77777777" w:rsidR="00C30DCF" w:rsidRDefault="00C30DCF">
            <w:pPr>
              <w:spacing w:before="5" w:line="120" w:lineRule="exact"/>
              <w:rPr>
                <w:sz w:val="13"/>
                <w:szCs w:val="13"/>
              </w:rPr>
            </w:pPr>
          </w:p>
          <w:p w14:paraId="273D81E1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d:</w:t>
            </w:r>
          </w:p>
        </w:tc>
      </w:tr>
      <w:tr w:rsidR="00C30DCF" w14:paraId="48A09053" w14:textId="77777777">
        <w:trPr>
          <w:trHeight w:hRule="exact" w:val="501"/>
        </w:trPr>
        <w:tc>
          <w:tcPr>
            <w:tcW w:w="1077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83B168B" w14:textId="77777777" w:rsidR="00C30DCF" w:rsidRDefault="00C30DCF">
            <w:pPr>
              <w:spacing w:before="7" w:line="120" w:lineRule="exact"/>
              <w:rPr>
                <w:sz w:val="13"/>
                <w:szCs w:val="13"/>
              </w:rPr>
            </w:pPr>
          </w:p>
          <w:p w14:paraId="6DDCBF37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43746FAD" w14:textId="77777777">
        <w:trPr>
          <w:trHeight w:hRule="exact" w:val="502"/>
        </w:trPr>
        <w:tc>
          <w:tcPr>
            <w:tcW w:w="1077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2CD96FE" w14:textId="77777777" w:rsidR="00C30DCF" w:rsidRDefault="00C30DCF">
            <w:pPr>
              <w:spacing w:before="10" w:line="120" w:lineRule="exact"/>
              <w:rPr>
                <w:sz w:val="13"/>
                <w:szCs w:val="13"/>
              </w:rPr>
            </w:pPr>
          </w:p>
          <w:p w14:paraId="34267C1F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d:</w:t>
            </w:r>
          </w:p>
        </w:tc>
      </w:tr>
      <w:tr w:rsidR="00C30DCF" w14:paraId="5B7398E5" w14:textId="77777777">
        <w:trPr>
          <w:trHeight w:hRule="exact" w:val="1368"/>
        </w:trPr>
        <w:tc>
          <w:tcPr>
            <w:tcW w:w="10776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64ED2573" w14:textId="77777777" w:rsidR="00C30DCF" w:rsidRDefault="00C30DCF">
            <w:pPr>
              <w:spacing w:before="1" w:line="100" w:lineRule="exact"/>
              <w:rPr>
                <w:sz w:val="11"/>
                <w:szCs w:val="11"/>
              </w:rPr>
            </w:pPr>
          </w:p>
          <w:p w14:paraId="78C2924D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qu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</w:tbl>
    <w:p w14:paraId="7CBD6C05" w14:textId="77777777" w:rsidR="00C30DCF" w:rsidRDefault="00C30DCF">
      <w:pPr>
        <w:sectPr w:rsidR="00C30DCF" w:rsidSect="00CD0064">
          <w:pgSz w:w="11920" w:h="16860"/>
          <w:pgMar w:top="720" w:right="460" w:bottom="280" w:left="440" w:header="720" w:footer="720" w:gutter="0"/>
          <w:cols w:space="720"/>
        </w:sectPr>
      </w:pPr>
    </w:p>
    <w:p w14:paraId="09E5EC10" w14:textId="6FE704B8" w:rsidR="00C30DCF" w:rsidRDefault="00EA5673">
      <w:pPr>
        <w:spacing w:before="7" w:line="8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80701B8" wp14:editId="3DBF532F">
                <wp:simplePos x="0" y="0"/>
                <wp:positionH relativeFrom="page">
                  <wp:posOffset>6069330</wp:posOffset>
                </wp:positionH>
                <wp:positionV relativeFrom="page">
                  <wp:posOffset>8685530</wp:posOffset>
                </wp:positionV>
                <wp:extent cx="358140" cy="184150"/>
                <wp:effectExtent l="1905" t="8255" r="1905" b="7620"/>
                <wp:wrapNone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184150"/>
                          <a:chOff x="9558" y="13678"/>
                          <a:chExt cx="564" cy="290"/>
                        </a:xfrm>
                      </wpg:grpSpPr>
                      <wps:wsp>
                        <wps:cNvPr id="38" name="Freeform 12"/>
                        <wps:cNvSpPr>
                          <a:spLocks/>
                        </wps:cNvSpPr>
                        <wps:spPr bwMode="auto">
                          <a:xfrm>
                            <a:off x="9565" y="13685"/>
                            <a:ext cx="549" cy="275"/>
                          </a:xfrm>
                          <a:custGeom>
                            <a:avLst/>
                            <a:gdLst>
                              <a:gd name="T0" fmla="+- 0 9565 9565"/>
                              <a:gd name="T1" fmla="*/ T0 w 549"/>
                              <a:gd name="T2" fmla="+- 0 13960 13685"/>
                              <a:gd name="T3" fmla="*/ 13960 h 275"/>
                              <a:gd name="T4" fmla="+- 0 10114 9565"/>
                              <a:gd name="T5" fmla="*/ T4 w 549"/>
                              <a:gd name="T6" fmla="+- 0 13960 13685"/>
                              <a:gd name="T7" fmla="*/ 13960 h 275"/>
                              <a:gd name="T8" fmla="+- 0 10114 9565"/>
                              <a:gd name="T9" fmla="*/ T8 w 549"/>
                              <a:gd name="T10" fmla="+- 0 13685 13685"/>
                              <a:gd name="T11" fmla="*/ 13685 h 275"/>
                              <a:gd name="T12" fmla="+- 0 9565 9565"/>
                              <a:gd name="T13" fmla="*/ T12 w 549"/>
                              <a:gd name="T14" fmla="+- 0 13685 13685"/>
                              <a:gd name="T15" fmla="*/ 13685 h 275"/>
                              <a:gd name="T16" fmla="+- 0 9565 9565"/>
                              <a:gd name="T17" fmla="*/ T16 w 549"/>
                              <a:gd name="T18" fmla="+- 0 13960 13685"/>
                              <a:gd name="T19" fmla="*/ 1396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275">
                                <a:moveTo>
                                  <a:pt x="0" y="275"/>
                                </a:moveTo>
                                <a:lnTo>
                                  <a:pt x="549" y="275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1"/>
                        <wps:cNvSpPr>
                          <a:spLocks/>
                        </wps:cNvSpPr>
                        <wps:spPr bwMode="auto">
                          <a:xfrm>
                            <a:off x="9565" y="13685"/>
                            <a:ext cx="549" cy="275"/>
                          </a:xfrm>
                          <a:custGeom>
                            <a:avLst/>
                            <a:gdLst>
                              <a:gd name="T0" fmla="+- 0 9565 9565"/>
                              <a:gd name="T1" fmla="*/ T0 w 549"/>
                              <a:gd name="T2" fmla="+- 0 13960 13685"/>
                              <a:gd name="T3" fmla="*/ 13960 h 275"/>
                              <a:gd name="T4" fmla="+- 0 10114 9565"/>
                              <a:gd name="T5" fmla="*/ T4 w 549"/>
                              <a:gd name="T6" fmla="+- 0 13960 13685"/>
                              <a:gd name="T7" fmla="*/ 13960 h 275"/>
                              <a:gd name="T8" fmla="+- 0 10114 9565"/>
                              <a:gd name="T9" fmla="*/ T8 w 549"/>
                              <a:gd name="T10" fmla="+- 0 13685 13685"/>
                              <a:gd name="T11" fmla="*/ 13685 h 275"/>
                              <a:gd name="T12" fmla="+- 0 9565 9565"/>
                              <a:gd name="T13" fmla="*/ T12 w 549"/>
                              <a:gd name="T14" fmla="+- 0 13685 13685"/>
                              <a:gd name="T15" fmla="*/ 13685 h 275"/>
                              <a:gd name="T16" fmla="+- 0 9565 9565"/>
                              <a:gd name="T17" fmla="*/ T16 w 549"/>
                              <a:gd name="T18" fmla="+- 0 13960 13685"/>
                              <a:gd name="T19" fmla="*/ 1396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275">
                                <a:moveTo>
                                  <a:pt x="0" y="275"/>
                                </a:moveTo>
                                <a:lnTo>
                                  <a:pt x="549" y="275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9E62E" id="Group 10" o:spid="_x0000_s1026" style="position:absolute;margin-left:477.9pt;margin-top:683.9pt;width:28.2pt;height:14.5pt;z-index:-251652096;mso-position-horizontal-relative:page;mso-position-vertical-relative:page" coordorigin="9558,13678" coordsize="564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">
                <v:shape id="Freeform 12" o:spid="_x0000_s1027" style="position:absolute;left:9565;top:13685;width:549;height:275;visibility:visible;mso-wrap-style:square;v-text-anchor:top" coordsize="54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/qsEA&#10;AADbAAAADwAAAGRycy9kb3ducmV2LnhtbERPz0/CMBS+m/A/NM/Em3QqMWZQiLBscJRJwvVlfazD&#10;9XWuZYz/nh5MPH75fi9Wo23FQL1vHCt4mSYgiCunG64VHL7z5w8QPiBrbB2Tght5WC0nDwtMtbvy&#10;noYy1CKGsE9RgQmhS6X0lSGLfuo64sidXG8xRNjXUvd4jeG2la9J8i4tNhwbDHa0MVT9lBerICvH&#10;4hBmXy4/b6Qp1ls8JtmvUk+P4+ccRKAx/Iv/3Dut4C2OjV/iD5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gv6rBAAAA2wAAAA8AAAAAAAAAAAAAAAAAmAIAAGRycy9kb3du&#10;cmV2LnhtbFBLBQYAAAAABAAEAPUAAACGAwAAAAA=&#10;" path="m,275r549,l549,,,,,275xe" stroked="f">
                  <v:path arrowok="t" o:connecttype="custom" o:connectlocs="0,13960;549,13960;549,13685;0,13685;0,13960" o:connectangles="0,0,0,0,0"/>
                </v:shape>
                <v:shape id="Freeform 11" o:spid="_x0000_s1028" style="position:absolute;left:9565;top:13685;width:549;height:275;visibility:visible;mso-wrap-style:square;v-text-anchor:top" coordsize="54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sgMUA&#10;AADbAAAADwAAAGRycy9kb3ducmV2LnhtbESPQWvCQBSE74X+h+UVvBTdNErR6CpVEAUtYlro9TX7&#10;TILZtyG7avLvXaHQ4zAz3zCzRWsqcaXGlZYVvA0iEMSZ1SXnCr6/1v0xCOeRNVaWSUFHDhbz56cZ&#10;Jtre+EjX1OciQNglqKDwvk6kdFlBBt3A1sTBO9nGoA+yyaVu8BbgppJxFL1LgyWHhQJrWhWUndOL&#10;UbDfjbrl4Wejf7v4Mzbm7NPXeqJU76X9mILw1Pr/8F97qxUMJ/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myAxQAAANsAAAAPAAAAAAAAAAAAAAAAAJgCAABkcnMv&#10;ZG93bnJldi54bWxQSwUGAAAAAAQABAD1AAAAigMAAAAA&#10;" path="m,275r549,l549,,,,,275xe" filled="f">
                  <v:path arrowok="t" o:connecttype="custom" o:connectlocs="0,13960;549,13960;549,13685;0,13685;0,139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FD9D7D7" wp14:editId="61AF92EE">
                <wp:simplePos x="0" y="0"/>
                <wp:positionH relativeFrom="page">
                  <wp:posOffset>4718050</wp:posOffset>
                </wp:positionH>
                <wp:positionV relativeFrom="page">
                  <wp:posOffset>8683625</wp:posOffset>
                </wp:positionV>
                <wp:extent cx="361315" cy="187325"/>
                <wp:effectExtent l="3175" t="6350" r="6985" b="6350"/>
                <wp:wrapNone/>
                <wp:docPr id="3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187325"/>
                          <a:chOff x="7430" y="13675"/>
                          <a:chExt cx="569" cy="295"/>
                        </a:xfrm>
                      </wpg:grpSpPr>
                      <wps:wsp>
                        <wps:cNvPr id="35" name="Freeform 9"/>
                        <wps:cNvSpPr>
                          <a:spLocks/>
                        </wps:cNvSpPr>
                        <wps:spPr bwMode="auto">
                          <a:xfrm>
                            <a:off x="7440" y="13685"/>
                            <a:ext cx="549" cy="275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549"/>
                              <a:gd name="T2" fmla="+- 0 13960 13685"/>
                              <a:gd name="T3" fmla="*/ 13960 h 275"/>
                              <a:gd name="T4" fmla="+- 0 7989 7440"/>
                              <a:gd name="T5" fmla="*/ T4 w 549"/>
                              <a:gd name="T6" fmla="+- 0 13960 13685"/>
                              <a:gd name="T7" fmla="*/ 13960 h 275"/>
                              <a:gd name="T8" fmla="+- 0 7989 7440"/>
                              <a:gd name="T9" fmla="*/ T8 w 549"/>
                              <a:gd name="T10" fmla="+- 0 13685 13685"/>
                              <a:gd name="T11" fmla="*/ 13685 h 275"/>
                              <a:gd name="T12" fmla="+- 0 7440 7440"/>
                              <a:gd name="T13" fmla="*/ T12 w 549"/>
                              <a:gd name="T14" fmla="+- 0 13685 13685"/>
                              <a:gd name="T15" fmla="*/ 13685 h 275"/>
                              <a:gd name="T16" fmla="+- 0 7440 7440"/>
                              <a:gd name="T17" fmla="*/ T16 w 549"/>
                              <a:gd name="T18" fmla="+- 0 13960 13685"/>
                              <a:gd name="T19" fmla="*/ 1396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275">
                                <a:moveTo>
                                  <a:pt x="0" y="275"/>
                                </a:moveTo>
                                <a:lnTo>
                                  <a:pt x="549" y="275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7440" y="13685"/>
                            <a:ext cx="549" cy="275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549"/>
                              <a:gd name="T2" fmla="+- 0 13960 13685"/>
                              <a:gd name="T3" fmla="*/ 13960 h 275"/>
                              <a:gd name="T4" fmla="+- 0 7989 7440"/>
                              <a:gd name="T5" fmla="*/ T4 w 549"/>
                              <a:gd name="T6" fmla="+- 0 13960 13685"/>
                              <a:gd name="T7" fmla="*/ 13960 h 275"/>
                              <a:gd name="T8" fmla="+- 0 7989 7440"/>
                              <a:gd name="T9" fmla="*/ T8 w 549"/>
                              <a:gd name="T10" fmla="+- 0 13685 13685"/>
                              <a:gd name="T11" fmla="*/ 13685 h 275"/>
                              <a:gd name="T12" fmla="+- 0 7440 7440"/>
                              <a:gd name="T13" fmla="*/ T12 w 549"/>
                              <a:gd name="T14" fmla="+- 0 13685 13685"/>
                              <a:gd name="T15" fmla="*/ 13685 h 275"/>
                              <a:gd name="T16" fmla="+- 0 7440 7440"/>
                              <a:gd name="T17" fmla="*/ T16 w 549"/>
                              <a:gd name="T18" fmla="+- 0 13960 13685"/>
                              <a:gd name="T19" fmla="*/ 13960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" h="275">
                                <a:moveTo>
                                  <a:pt x="0" y="275"/>
                                </a:moveTo>
                                <a:lnTo>
                                  <a:pt x="549" y="275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092D" id="Group 7" o:spid="_x0000_s1026" style="position:absolute;margin-left:371.5pt;margin-top:683.75pt;width:28.45pt;height:14.75pt;z-index:-251653120;mso-position-horizontal-relative:page;mso-position-vertical-relative:page" coordorigin="7430,13675" coordsize="569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">
                <v:shape id="Freeform 9" o:spid="_x0000_s1027" style="position:absolute;left:7440;top:13685;width:549;height:275;visibility:visible;mso-wrap-style:square;v-text-anchor:top" coordsize="54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QNMQA&#10;AADbAAAADwAAAGRycy9kb3ducmV2LnhtbESPzW7CMBCE70i8g7VIvYHTH6oqxEEtCMqRpkhcV/ES&#10;h8brNHYhfXuMhMRxNDPfaLJ5bxtxos7XjhU8ThIQxKXTNVcKdt+r8RsIH5A1No5JwT95mOfDQYap&#10;dmf+olMRKhEh7FNUYEJoUyl9aciin7iWOHoH11kMUXaV1B2eI9w28ilJXqXFmuOCwZYWhsqf4s8q&#10;WBb9ehdetm51XEiz/vjEfbL8Veph1L/PQATqwz18a2+0gucpXL/EHy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EDTEAAAA2wAAAA8AAAAAAAAAAAAAAAAAmAIAAGRycy9k&#10;b3ducmV2LnhtbFBLBQYAAAAABAAEAPUAAACJAwAAAAA=&#10;" path="m,275r549,l549,,,,,275xe" stroked="f">
                  <v:path arrowok="t" o:connecttype="custom" o:connectlocs="0,13960;549,13960;549,13685;0,13685;0,13960" o:connectangles="0,0,0,0,0"/>
                </v:shape>
                <v:shape id="Freeform 8" o:spid="_x0000_s1028" style="position:absolute;left:7440;top:13685;width:549;height:275;visibility:visible;mso-wrap-style:square;v-text-anchor:top" coordsize="549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48sUA&#10;AADbAAAADwAAAGRycy9kb3ducmV2LnhtbESPQWvCQBSE74X+h+UJXopumhbR6CqtUCpoEaPg9Zl9&#10;JsHs25DdavLvXaHQ4zAz3zCzRWsqcaXGlZYVvA4jEMSZ1SXnCg77r8EYhPPIGivLpKAjB4v589MM&#10;E21vvKNr6nMRIOwSVFB4XydSuqwgg25oa+LgnW1j0AfZ5FI3eAtwU8k4ikbSYMlhocCalgVll/TX&#10;KNis37vP7fFbn7r4Jzbm4tOXeqJUv9d+TEF4av1/+K+90greRvD4En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fjyxQAAANsAAAAPAAAAAAAAAAAAAAAAAJgCAABkcnMv&#10;ZG93bnJldi54bWxQSwUGAAAAAAQABAD1AAAAigMAAAAA&#10;" path="m,275r549,l549,,,,,275xe" filled="f">
                  <v:path arrowok="t" o:connecttype="custom" o:connectlocs="0,13960;549,13960;549,13685;0,13685;0,1396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5"/>
        <w:gridCol w:w="2127"/>
        <w:gridCol w:w="2127"/>
        <w:gridCol w:w="2268"/>
        <w:gridCol w:w="2123"/>
      </w:tblGrid>
      <w:tr w:rsidR="00C30DCF" w14:paraId="46A1C2D4" w14:textId="77777777">
        <w:trPr>
          <w:trHeight w:hRule="exact" w:val="441"/>
        </w:trPr>
        <w:tc>
          <w:tcPr>
            <w:tcW w:w="10770" w:type="dxa"/>
            <w:gridSpan w:val="5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549DD92F" w14:textId="77777777" w:rsidR="00C30DCF" w:rsidRDefault="00642D5A">
            <w:pPr>
              <w:ind w:left="2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ym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</w:p>
        </w:tc>
      </w:tr>
      <w:tr w:rsidR="00C30DCF" w14:paraId="4CEBF54D" w14:textId="77777777">
        <w:trPr>
          <w:trHeight w:hRule="exact" w:val="562"/>
        </w:trPr>
        <w:tc>
          <w:tcPr>
            <w:tcW w:w="10770" w:type="dxa"/>
            <w:gridSpan w:val="5"/>
            <w:tcBorders>
              <w:top w:val="single" w:sz="7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6BC284A" w14:textId="77777777" w:rsidR="00C30DCF" w:rsidRDefault="00C30DCF">
            <w:pPr>
              <w:spacing w:before="9" w:line="120" w:lineRule="exact"/>
              <w:rPr>
                <w:sz w:val="13"/>
                <w:szCs w:val="13"/>
              </w:rPr>
            </w:pPr>
          </w:p>
          <w:p w14:paraId="3B628097" w14:textId="77777777" w:rsidR="00C30DCF" w:rsidRDefault="00642D5A">
            <w:pPr>
              <w:spacing w:line="200" w:lineRule="exact"/>
              <w:ind w:left="201" w:right="2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eful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ym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ur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his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us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d.</w:t>
            </w:r>
          </w:p>
        </w:tc>
      </w:tr>
      <w:tr w:rsidR="00C30DCF" w14:paraId="7EF9463B" w14:textId="77777777">
        <w:trPr>
          <w:trHeight w:hRule="exact" w:val="643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32E59A7" w14:textId="77777777" w:rsidR="00C30DCF" w:rsidRDefault="00C30DCF">
            <w:pPr>
              <w:spacing w:before="9" w:line="200" w:lineRule="exact"/>
            </w:pPr>
          </w:p>
          <w:p w14:paraId="74320480" w14:textId="77777777" w:rsidR="00C30DCF" w:rsidRDefault="00642D5A">
            <w:pPr>
              <w:ind w:left="1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m</w:t>
            </w:r>
          </w:p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DE3A27A" w14:textId="77777777" w:rsidR="00C30DCF" w:rsidRDefault="00C30DCF">
            <w:pPr>
              <w:spacing w:before="9" w:line="200" w:lineRule="exact"/>
            </w:pPr>
          </w:p>
          <w:p w14:paraId="60DD0573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</w:p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A26F288" w14:textId="77777777" w:rsidR="00C30DCF" w:rsidRDefault="00C30DCF">
            <w:pPr>
              <w:spacing w:before="9" w:line="200" w:lineRule="exact"/>
            </w:pPr>
          </w:p>
          <w:p w14:paraId="63331881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</w:p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A40098B" w14:textId="77777777" w:rsidR="00C30DCF" w:rsidRDefault="00C30DCF">
            <w:pPr>
              <w:spacing w:before="9" w:line="200" w:lineRule="exact"/>
            </w:pPr>
          </w:p>
          <w:p w14:paraId="45BAFCED" w14:textId="436B5316" w:rsidR="00C30DCF" w:rsidRDefault="003D13FD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</w:p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185EB5D" w14:textId="77777777" w:rsidR="00C30DCF" w:rsidRDefault="00C30DCF">
            <w:pPr>
              <w:spacing w:before="9" w:line="200" w:lineRule="exact"/>
            </w:pPr>
          </w:p>
          <w:p w14:paraId="79A30B66" w14:textId="77777777" w:rsidR="00C30DCF" w:rsidRDefault="00642D5A">
            <w:pPr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g</w:t>
            </w:r>
          </w:p>
        </w:tc>
      </w:tr>
      <w:tr w:rsidR="00C30DCF" w14:paraId="4A9B49E4" w14:textId="77777777">
        <w:trPr>
          <w:trHeight w:hRule="exact" w:val="499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C084124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3B7D7B9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EDB9F49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A7A8D83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A9393D6" w14:textId="77777777" w:rsidR="00C30DCF" w:rsidRDefault="00C30DCF"/>
        </w:tc>
      </w:tr>
      <w:tr w:rsidR="00C30DCF" w14:paraId="061916E2" w14:textId="77777777">
        <w:trPr>
          <w:trHeight w:hRule="exact" w:val="502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26E7ECD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403698C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1F4E8FE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B9B168B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7BC83CD" w14:textId="77777777" w:rsidR="00C30DCF" w:rsidRDefault="00C30DCF"/>
        </w:tc>
      </w:tr>
      <w:tr w:rsidR="00C30DCF" w14:paraId="26786B10" w14:textId="77777777">
        <w:trPr>
          <w:trHeight w:hRule="exact" w:val="502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B8F938D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E1C4B96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E8C7848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DEF443D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F19A915" w14:textId="77777777" w:rsidR="00C30DCF" w:rsidRDefault="00C30DCF"/>
        </w:tc>
      </w:tr>
      <w:tr w:rsidR="00C30DCF" w14:paraId="63FCB5C2" w14:textId="77777777">
        <w:trPr>
          <w:trHeight w:hRule="exact" w:val="574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74B015E2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2446D79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62883DD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B578502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779681C1" w14:textId="77777777" w:rsidR="00C30DCF" w:rsidRDefault="00C30DCF"/>
        </w:tc>
      </w:tr>
      <w:tr w:rsidR="00C30DCF" w14:paraId="1166CA91" w14:textId="77777777">
        <w:trPr>
          <w:trHeight w:hRule="exact" w:val="574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70D5BC00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29A34C0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0E68132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5F70DAB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1D41CEF" w14:textId="77777777" w:rsidR="00C30DCF" w:rsidRDefault="00C30DCF"/>
        </w:tc>
      </w:tr>
      <w:tr w:rsidR="00C30DCF" w14:paraId="7D261AD8" w14:textId="77777777">
        <w:trPr>
          <w:trHeight w:hRule="exact" w:val="574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F75CE51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578CD02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65DA42D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2170176F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643FC2EE" w14:textId="77777777" w:rsidR="00C30DCF" w:rsidRDefault="00C30DCF"/>
        </w:tc>
      </w:tr>
      <w:tr w:rsidR="00C30DCF" w14:paraId="73647C21" w14:textId="77777777">
        <w:trPr>
          <w:trHeight w:hRule="exact" w:val="575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39E0D05F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0A6A8C1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14A4983B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970D80B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91CDD59" w14:textId="77777777" w:rsidR="00C30DCF" w:rsidRDefault="00C30DCF"/>
        </w:tc>
      </w:tr>
      <w:tr w:rsidR="00C30DCF" w14:paraId="3C2B750B" w14:textId="77777777">
        <w:trPr>
          <w:trHeight w:hRule="exact" w:val="570"/>
        </w:trPr>
        <w:tc>
          <w:tcPr>
            <w:tcW w:w="2125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70FAE995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64DFF309" w14:textId="77777777" w:rsidR="00C30DCF" w:rsidRDefault="00C30DCF"/>
        </w:tc>
        <w:tc>
          <w:tcPr>
            <w:tcW w:w="2127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7E7B8E7C" w14:textId="77777777" w:rsidR="00C30DCF" w:rsidRDefault="00C30DCF"/>
        </w:tc>
        <w:tc>
          <w:tcPr>
            <w:tcW w:w="2268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651632AA" w14:textId="77777777" w:rsidR="00C30DCF" w:rsidRDefault="00C30DCF"/>
        </w:tc>
        <w:tc>
          <w:tcPr>
            <w:tcW w:w="2123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1FA29B45" w14:textId="77777777" w:rsidR="00C30DCF" w:rsidRDefault="00C30DCF"/>
        </w:tc>
      </w:tr>
    </w:tbl>
    <w:p w14:paraId="6A35EBB4" w14:textId="77777777" w:rsidR="00C30DCF" w:rsidRDefault="00C30DCF">
      <w:pPr>
        <w:spacing w:line="200" w:lineRule="exact"/>
      </w:pPr>
    </w:p>
    <w:p w14:paraId="31A047E3" w14:textId="77777777" w:rsidR="00C30DCF" w:rsidRDefault="00C30DCF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  <w:gridCol w:w="5387"/>
      </w:tblGrid>
      <w:tr w:rsidR="00C30DCF" w14:paraId="5953D980" w14:textId="77777777">
        <w:trPr>
          <w:trHeight w:hRule="exact" w:val="487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DBDAE4"/>
          </w:tcPr>
          <w:p w14:paraId="6CF28DBA" w14:textId="77777777" w:rsidR="00C30DCF" w:rsidRDefault="00642D5A">
            <w:pPr>
              <w:spacing w:line="260" w:lineRule="exact"/>
              <w:ind w:left="30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ef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s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DBDAE4"/>
          </w:tcPr>
          <w:p w14:paraId="3034169A" w14:textId="77777777" w:rsidR="00C30DCF" w:rsidRDefault="00642D5A">
            <w:pPr>
              <w:spacing w:line="260" w:lineRule="exact"/>
              <w:ind w:left="30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ef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223A76"/>
                <w:spacing w:val="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223A76"/>
                <w:sz w:val="24"/>
                <w:szCs w:val="24"/>
              </w:rPr>
              <w:t>s</w:t>
            </w:r>
          </w:p>
        </w:tc>
      </w:tr>
      <w:tr w:rsidR="00C30DCF" w14:paraId="7D145119" w14:textId="77777777">
        <w:trPr>
          <w:trHeight w:hRule="exact" w:val="636"/>
        </w:trPr>
        <w:tc>
          <w:tcPr>
            <w:tcW w:w="510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0CBEF40" w14:textId="77777777" w:rsidR="00C30DCF" w:rsidRDefault="00C30DCF">
            <w:pPr>
              <w:spacing w:before="2" w:line="140" w:lineRule="exact"/>
              <w:rPr>
                <w:sz w:val="14"/>
                <w:szCs w:val="14"/>
              </w:rPr>
            </w:pPr>
          </w:p>
          <w:p w14:paraId="2AA6255F" w14:textId="77777777" w:rsidR="00C30DCF" w:rsidRDefault="00642D5A">
            <w:pPr>
              <w:spacing w:line="200" w:lineRule="exact"/>
              <w:ind w:left="196" w:right="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17365D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wo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17365D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 xml:space="preserve">2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7365D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 xml:space="preserve">ur </w:t>
            </w:r>
            <w:r>
              <w:rPr>
                <w:rFonts w:ascii="Arial" w:eastAsia="Arial" w:hAnsi="Arial" w:cs="Arial"/>
                <w:color w:val="17365D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17365D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e</w:t>
            </w:r>
          </w:p>
        </w:tc>
        <w:tc>
          <w:tcPr>
            <w:tcW w:w="538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2F46D0D" w14:textId="77777777" w:rsidR="00C30DCF" w:rsidRDefault="00C30DCF">
            <w:pPr>
              <w:spacing w:before="2" w:line="140" w:lineRule="exact"/>
              <w:rPr>
                <w:sz w:val="14"/>
                <w:szCs w:val="14"/>
              </w:rPr>
            </w:pPr>
          </w:p>
          <w:p w14:paraId="36087243" w14:textId="77777777" w:rsidR="00C30DCF" w:rsidRDefault="00642D5A">
            <w:pPr>
              <w:spacing w:line="200" w:lineRule="exact"/>
              <w:ind w:left="193" w:righ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17365D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wo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17365D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 xml:space="preserve">2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7365D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17365D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7365D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2"/>
                <w:w w:val="93"/>
                <w:sz w:val="18"/>
                <w:szCs w:val="18"/>
              </w:rPr>
              <w:t>yo</w:t>
            </w:r>
            <w:r>
              <w:rPr>
                <w:rFonts w:ascii="Arial" w:eastAsia="Arial" w:hAnsi="Arial" w:cs="Arial"/>
                <w:color w:val="17365D"/>
                <w:w w:val="93"/>
                <w:sz w:val="18"/>
                <w:szCs w:val="18"/>
              </w:rPr>
              <w:t xml:space="preserve">ur </w:t>
            </w:r>
            <w:r>
              <w:rPr>
                <w:rFonts w:ascii="Arial" w:eastAsia="Arial" w:hAnsi="Arial" w:cs="Arial"/>
                <w:color w:val="17365D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17365D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7365D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17365D"/>
                <w:spacing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17365D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17365D"/>
                <w:spacing w:val="-1"/>
                <w:sz w:val="18"/>
                <w:szCs w:val="18"/>
              </w:rPr>
              <w:t>rs</w:t>
            </w:r>
            <w:r>
              <w:rPr>
                <w:rFonts w:ascii="Arial" w:eastAsia="Arial" w:hAnsi="Arial" w:cs="Arial"/>
                <w:color w:val="17365D"/>
                <w:sz w:val="18"/>
                <w:szCs w:val="18"/>
              </w:rPr>
              <w:t>.</w:t>
            </w:r>
          </w:p>
        </w:tc>
      </w:tr>
      <w:tr w:rsidR="00C30DCF" w14:paraId="3D33CA47" w14:textId="77777777">
        <w:trPr>
          <w:trHeight w:hRule="exact" w:val="499"/>
        </w:trPr>
        <w:tc>
          <w:tcPr>
            <w:tcW w:w="510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F782758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  <w:tc>
          <w:tcPr>
            <w:tcW w:w="538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F8A06CE" w14:textId="1C164709" w:rsidR="00C30DCF" w:rsidRDefault="00865F87" w:rsidP="00865F87">
            <w:pPr>
              <w:spacing w:line="200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    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 w:rsidR="00642D5A"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 w:rsidR="00642D5A"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</w:tr>
      <w:tr w:rsidR="00C30DCF" w14:paraId="6F042821" w14:textId="77777777">
        <w:trPr>
          <w:trHeight w:hRule="exact" w:val="499"/>
        </w:trPr>
        <w:tc>
          <w:tcPr>
            <w:tcW w:w="5106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06E3DD8A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7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6EB69F24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3BC2EE5D" w14:textId="77777777">
        <w:trPr>
          <w:trHeight w:hRule="exact" w:val="558"/>
        </w:trPr>
        <w:tc>
          <w:tcPr>
            <w:tcW w:w="5106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0D84642A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n:</w:t>
            </w:r>
          </w:p>
        </w:tc>
        <w:tc>
          <w:tcPr>
            <w:tcW w:w="5387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2B036192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n:</w:t>
            </w:r>
          </w:p>
        </w:tc>
      </w:tr>
      <w:tr w:rsidR="00C30DCF" w14:paraId="0A3B113F" w14:textId="77777777">
        <w:trPr>
          <w:trHeight w:hRule="exact" w:val="1025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403F34D6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53DAC16B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6FDDB999" w14:textId="77777777">
        <w:trPr>
          <w:trHeight w:hRule="exact" w:val="556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17115C88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10177B31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</w:tr>
      <w:tr w:rsidR="00C30DCF" w14:paraId="7DE26507" w14:textId="77777777">
        <w:trPr>
          <w:trHeight w:hRule="exact" w:val="555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282628A1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)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5AF180AD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)</w:t>
            </w:r>
          </w:p>
        </w:tc>
      </w:tr>
      <w:tr w:rsidR="00C30DCF" w14:paraId="4D9FDF1A" w14:textId="77777777">
        <w:trPr>
          <w:trHeight w:hRule="exact" w:val="554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714ACB3B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5D6382DA" w14:textId="77777777" w:rsidR="00C30DCF" w:rsidRDefault="00642D5A">
            <w:pPr>
              <w:spacing w:line="200" w:lineRule="exact"/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1823F5FA" w14:textId="77777777">
        <w:trPr>
          <w:trHeight w:hRule="exact" w:val="547"/>
        </w:trPr>
        <w:tc>
          <w:tcPr>
            <w:tcW w:w="5106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093ED698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we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8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</w:p>
        </w:tc>
        <w:tc>
          <w:tcPr>
            <w:tcW w:w="5387" w:type="dxa"/>
            <w:tcBorders>
              <w:top w:val="single" w:sz="7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4ABB3925" w14:textId="77777777" w:rsidR="00C30DCF" w:rsidRDefault="00C30DCF">
            <w:pPr>
              <w:spacing w:before="14" w:line="260" w:lineRule="exact"/>
              <w:rPr>
                <w:sz w:val="26"/>
                <w:szCs w:val="26"/>
              </w:rPr>
            </w:pPr>
          </w:p>
          <w:p w14:paraId="0B8C1590" w14:textId="77777777" w:rsidR="00C30DCF" w:rsidRDefault="00642D5A">
            <w:pPr>
              <w:ind w:left="8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YES                                       </w:t>
            </w:r>
            <w:r>
              <w:rPr>
                <w:rFonts w:ascii="Arial" w:eastAsia="Arial" w:hAnsi="Arial" w:cs="Arial"/>
                <w:color w:val="41404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NO</w:t>
            </w:r>
          </w:p>
        </w:tc>
      </w:tr>
    </w:tbl>
    <w:p w14:paraId="36A0484B" w14:textId="77777777" w:rsidR="00C30DCF" w:rsidRDefault="00C30DCF">
      <w:pPr>
        <w:sectPr w:rsidR="00C30DCF" w:rsidSect="00CD0064">
          <w:pgSz w:w="11920" w:h="16860"/>
          <w:pgMar w:top="1480" w:right="440" w:bottom="280" w:left="440" w:header="720" w:footer="720" w:gutter="0"/>
          <w:cols w:space="720"/>
        </w:sectPr>
      </w:pPr>
    </w:p>
    <w:p w14:paraId="3E02423C" w14:textId="2305C2CC" w:rsidR="00C30DCF" w:rsidRDefault="00EA5673">
      <w:pPr>
        <w:spacing w:line="80" w:lineRule="exact"/>
        <w:rPr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33A57CE" wp14:editId="63A3EE9C">
                <wp:simplePos x="0" y="0"/>
                <wp:positionH relativeFrom="page">
                  <wp:posOffset>537845</wp:posOffset>
                </wp:positionH>
                <wp:positionV relativeFrom="page">
                  <wp:posOffset>8855710</wp:posOffset>
                </wp:positionV>
                <wp:extent cx="6478270" cy="404495"/>
                <wp:effectExtent l="4445" t="6985" r="3810" b="762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270" cy="404495"/>
                          <a:chOff x="847" y="13946"/>
                          <a:chExt cx="10201" cy="637"/>
                        </a:xfrm>
                      </wpg:grpSpPr>
                      <wps:wsp>
                        <wps:cNvPr id="30" name="Freeform 6"/>
                        <wps:cNvSpPr>
                          <a:spLocks/>
                        </wps:cNvSpPr>
                        <wps:spPr bwMode="auto">
                          <a:xfrm>
                            <a:off x="857" y="13956"/>
                            <a:ext cx="5092" cy="617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5092"/>
                              <a:gd name="T2" fmla="+- 0 14573 13956"/>
                              <a:gd name="T3" fmla="*/ 14573 h 617"/>
                              <a:gd name="T4" fmla="+- 0 5949 857"/>
                              <a:gd name="T5" fmla="*/ T4 w 5092"/>
                              <a:gd name="T6" fmla="+- 0 14573 13956"/>
                              <a:gd name="T7" fmla="*/ 14573 h 617"/>
                              <a:gd name="T8" fmla="+- 0 5949 857"/>
                              <a:gd name="T9" fmla="*/ T8 w 5092"/>
                              <a:gd name="T10" fmla="+- 0 13956 13956"/>
                              <a:gd name="T11" fmla="*/ 13956 h 617"/>
                              <a:gd name="T12" fmla="+- 0 857 857"/>
                              <a:gd name="T13" fmla="*/ T12 w 5092"/>
                              <a:gd name="T14" fmla="+- 0 13956 13956"/>
                              <a:gd name="T15" fmla="*/ 13956 h 617"/>
                              <a:gd name="T16" fmla="+- 0 857 857"/>
                              <a:gd name="T17" fmla="*/ T16 w 5092"/>
                              <a:gd name="T18" fmla="+- 0 14573 13956"/>
                              <a:gd name="T19" fmla="*/ 1457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2" h="617">
                                <a:moveTo>
                                  <a:pt x="0" y="617"/>
                                </a:moveTo>
                                <a:lnTo>
                                  <a:pt x="5092" y="617"/>
                                </a:lnTo>
                                <a:lnTo>
                                  <a:pt x="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"/>
                        <wps:cNvSpPr>
                          <a:spLocks/>
                        </wps:cNvSpPr>
                        <wps:spPr bwMode="auto">
                          <a:xfrm>
                            <a:off x="857" y="13956"/>
                            <a:ext cx="5092" cy="617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5092"/>
                              <a:gd name="T2" fmla="+- 0 14573 13956"/>
                              <a:gd name="T3" fmla="*/ 14573 h 617"/>
                              <a:gd name="T4" fmla="+- 0 5949 857"/>
                              <a:gd name="T5" fmla="*/ T4 w 5092"/>
                              <a:gd name="T6" fmla="+- 0 14573 13956"/>
                              <a:gd name="T7" fmla="*/ 14573 h 617"/>
                              <a:gd name="T8" fmla="+- 0 5949 857"/>
                              <a:gd name="T9" fmla="*/ T8 w 5092"/>
                              <a:gd name="T10" fmla="+- 0 13956 13956"/>
                              <a:gd name="T11" fmla="*/ 13956 h 617"/>
                              <a:gd name="T12" fmla="+- 0 857 857"/>
                              <a:gd name="T13" fmla="*/ T12 w 5092"/>
                              <a:gd name="T14" fmla="+- 0 13956 13956"/>
                              <a:gd name="T15" fmla="*/ 13956 h 617"/>
                              <a:gd name="T16" fmla="+- 0 857 857"/>
                              <a:gd name="T17" fmla="*/ T16 w 5092"/>
                              <a:gd name="T18" fmla="+- 0 14573 13956"/>
                              <a:gd name="T19" fmla="*/ 1457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2" h="617">
                                <a:moveTo>
                                  <a:pt x="0" y="617"/>
                                </a:moveTo>
                                <a:lnTo>
                                  <a:pt x="5092" y="617"/>
                                </a:lnTo>
                                <a:lnTo>
                                  <a:pt x="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"/>
                        <wps:cNvSpPr>
                          <a:spLocks/>
                        </wps:cNvSpPr>
                        <wps:spPr bwMode="auto">
                          <a:xfrm>
                            <a:off x="5949" y="13956"/>
                            <a:ext cx="5092" cy="617"/>
                          </a:xfrm>
                          <a:custGeom>
                            <a:avLst/>
                            <a:gdLst>
                              <a:gd name="T0" fmla="+- 0 5949 5949"/>
                              <a:gd name="T1" fmla="*/ T0 w 5092"/>
                              <a:gd name="T2" fmla="+- 0 14573 13956"/>
                              <a:gd name="T3" fmla="*/ 14573 h 617"/>
                              <a:gd name="T4" fmla="+- 0 11041 5949"/>
                              <a:gd name="T5" fmla="*/ T4 w 5092"/>
                              <a:gd name="T6" fmla="+- 0 14573 13956"/>
                              <a:gd name="T7" fmla="*/ 14573 h 617"/>
                              <a:gd name="T8" fmla="+- 0 11041 5949"/>
                              <a:gd name="T9" fmla="*/ T8 w 5092"/>
                              <a:gd name="T10" fmla="+- 0 13956 13956"/>
                              <a:gd name="T11" fmla="*/ 13956 h 617"/>
                              <a:gd name="T12" fmla="+- 0 5949 5949"/>
                              <a:gd name="T13" fmla="*/ T12 w 5092"/>
                              <a:gd name="T14" fmla="+- 0 13956 13956"/>
                              <a:gd name="T15" fmla="*/ 13956 h 617"/>
                              <a:gd name="T16" fmla="+- 0 5949 5949"/>
                              <a:gd name="T17" fmla="*/ T16 w 5092"/>
                              <a:gd name="T18" fmla="+- 0 14573 13956"/>
                              <a:gd name="T19" fmla="*/ 1457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2" h="617">
                                <a:moveTo>
                                  <a:pt x="0" y="617"/>
                                </a:moveTo>
                                <a:lnTo>
                                  <a:pt x="5092" y="617"/>
                                </a:lnTo>
                                <a:lnTo>
                                  <a:pt x="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"/>
                        <wps:cNvSpPr>
                          <a:spLocks/>
                        </wps:cNvSpPr>
                        <wps:spPr bwMode="auto">
                          <a:xfrm>
                            <a:off x="5949" y="13956"/>
                            <a:ext cx="5092" cy="617"/>
                          </a:xfrm>
                          <a:custGeom>
                            <a:avLst/>
                            <a:gdLst>
                              <a:gd name="T0" fmla="+- 0 5949 5949"/>
                              <a:gd name="T1" fmla="*/ T0 w 5092"/>
                              <a:gd name="T2" fmla="+- 0 14573 13956"/>
                              <a:gd name="T3" fmla="*/ 14573 h 617"/>
                              <a:gd name="T4" fmla="+- 0 11041 5949"/>
                              <a:gd name="T5" fmla="*/ T4 w 5092"/>
                              <a:gd name="T6" fmla="+- 0 14573 13956"/>
                              <a:gd name="T7" fmla="*/ 14573 h 617"/>
                              <a:gd name="T8" fmla="+- 0 11041 5949"/>
                              <a:gd name="T9" fmla="*/ T8 w 5092"/>
                              <a:gd name="T10" fmla="+- 0 13956 13956"/>
                              <a:gd name="T11" fmla="*/ 13956 h 617"/>
                              <a:gd name="T12" fmla="+- 0 5949 5949"/>
                              <a:gd name="T13" fmla="*/ T12 w 5092"/>
                              <a:gd name="T14" fmla="+- 0 13956 13956"/>
                              <a:gd name="T15" fmla="*/ 13956 h 617"/>
                              <a:gd name="T16" fmla="+- 0 5949 5949"/>
                              <a:gd name="T17" fmla="*/ T16 w 5092"/>
                              <a:gd name="T18" fmla="+- 0 14573 13956"/>
                              <a:gd name="T19" fmla="*/ 1457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92" h="617">
                                <a:moveTo>
                                  <a:pt x="0" y="617"/>
                                </a:moveTo>
                                <a:lnTo>
                                  <a:pt x="5092" y="617"/>
                                </a:lnTo>
                                <a:lnTo>
                                  <a:pt x="5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76B23" id="Group 2" o:spid="_x0000_s1026" style="position:absolute;margin-left:42.35pt;margin-top:697.3pt;width:510.1pt;height:31.85pt;z-index:-251651072;mso-position-horizontal-relative:page;mso-position-vertical-relative:page" coordorigin="847,13946" coordsize="10201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">
                <v:shape id="Freeform 6" o:spid="_x0000_s1027" style="position:absolute;left:857;top:13956;width:5092;height:617;visibility:visible;mso-wrap-style:square;v-text-anchor:top" coordsize="509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pqb8A&#10;AADbAAAADwAAAGRycy9kb3ducmV2LnhtbERPTWvCQBC9F/wPywje6saIRaKrSEAISCk1gtchOybB&#10;7GzIjpr+++6h0OPjfW/3o+vUk4bQejawmCegiCtvW64NXMrj+xpUEGSLnWcy8EMB9rvJ2xYz61/8&#10;Tc+z1CqGcMjQQCPSZ1qHqiGHYe574sjd/OBQIhxqbQd8xXDX6TRJPrTDlmNDgz3lDVX388MZWPV8&#10;SYvyq7wu8/yEq07Sz0KMmU3HwwaU0Cj/4j93YQ0s4/r4Jf4Av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2empvwAAANsAAAAPAAAAAAAAAAAAAAAAAJgCAABkcnMvZG93bnJl&#10;di54bWxQSwUGAAAAAAQABAD1AAAAhAMAAAAA&#10;" path="m,617r5092,l5092,,,,,617xe" stroked="f">
                  <v:path arrowok="t" o:connecttype="custom" o:connectlocs="0,14573;5092,14573;5092,13956;0,13956;0,14573" o:connectangles="0,0,0,0,0"/>
                </v:shape>
                <v:shape id="Freeform 5" o:spid="_x0000_s1028" style="position:absolute;left:857;top:13956;width:5092;height:617;visibility:visible;mso-wrap-style:square;v-text-anchor:top" coordsize="509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f8MQA&#10;AADbAAAADwAAAGRycy9kb3ducmV2LnhtbESP0WqDQBRE3wv5h+UW8lZXmxKCySaUiOBLSjX5gIt7&#10;q1L3rnG3xvx9tlDo4zAzZ5jdYTa9mGh0nWUFSRSDIK6t7rhRcDnnLxsQziNr7C2Tgjs5OOwXTztM&#10;tb1xSVPlGxEg7FJU0Ho/pFK6uiWDLrIDcfC+7GjQBzk2Uo94C3DTy9c4XkuDHYeFFgc6tlR/Vz9G&#10;wUeWNdUqi69+k5yKz7y8ztPbWqnl8/y+BeFp9v/hv3ahFawS+P0Sf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EX/DEAAAA2wAAAA8AAAAAAAAAAAAAAAAAmAIAAGRycy9k&#10;b3ducmV2LnhtbFBLBQYAAAAABAAEAPUAAACJAwAAAAA=&#10;" path="m,617r5092,l5092,,,,,617xe" filled="f">
                  <v:path arrowok="t" o:connecttype="custom" o:connectlocs="0,14573;5092,14573;5092,13956;0,13956;0,14573" o:connectangles="0,0,0,0,0"/>
                </v:shape>
                <v:shape id="Freeform 4" o:spid="_x0000_s1029" style="position:absolute;left:5949;top:13956;width:5092;height:617;visibility:visible;mso-wrap-style:square;v-text-anchor:top" coordsize="509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SRcIA&#10;AADbAAAADwAAAGRycy9kb3ducmV2LnhtbESPUWvCQBCE3wv+h2MF3+rFiKWknlICQkBEaoS+Lrlt&#10;EprbC7lV47/3hEIfh5n5hllvR9epKw2h9WxgMU9AEVfetlwbOJe713dQQZAtdp7JwJ0CbDeTlzVm&#10;1t/4i64nqVWEcMjQQCPSZ1qHqiGHYe574uj9+MGhRDnU2g54i3DX6TRJ3rTDluNCgz3lDVW/p4sz&#10;sOr5nBblsfxe5vkeV52kh0KMmU3Hzw9QQqP8h//ahTWwTOH5Jf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9JFwgAAANsAAAAPAAAAAAAAAAAAAAAAAJgCAABkcnMvZG93&#10;bnJldi54bWxQSwUGAAAAAAQABAD1AAAAhwMAAAAA&#10;" path="m,617r5092,l5092,,,,,617xe" stroked="f">
                  <v:path arrowok="t" o:connecttype="custom" o:connectlocs="0,14573;5092,14573;5092,13956;0,13956;0,14573" o:connectangles="0,0,0,0,0"/>
                </v:shape>
                <v:shape id="Freeform 3" o:spid="_x0000_s1030" style="position:absolute;left:5949;top:13956;width:5092;height:617;visibility:visible;mso-wrap-style:square;v-text-anchor:top" coordsize="509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kHMQA&#10;AADbAAAADwAAAGRycy9kb3ducmV2LnhtbESP0WrCQBRE3wv+w3ILvtWNTRGJrlIMAV8sNfoBl+xt&#10;NjR7N2a3Sfx7t1Do4zAzZ5jtfrKtGKj3jWMFy0UCgrhyuuFawfVSvKxB+ICssXVMCu7kYb+bPW0x&#10;027kMw1lqEWEsM9QgQmhy6T0lSGLfuE64uh9ud5iiLKvpe5xjHDbytckWUmLDccFgx0dDFXf5Y9V&#10;8JHndZnmyS2sl6fjZ3G+TcPbSqn58/S+ARFoCv/hv/ZRK0hT+P0Sf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ZBzEAAAA2wAAAA8AAAAAAAAAAAAAAAAAmAIAAGRycy9k&#10;b3ducmV2LnhtbFBLBQYAAAAABAAEAPUAAACJAwAAAAA=&#10;" path="m,617r5092,l5092,,,,,617xe" filled="f">
                  <v:path arrowok="t" o:connecttype="custom" o:connectlocs="0,14573;5092,14573;5092,13956;0,13956;0,14573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3"/>
      </w:tblGrid>
      <w:tr w:rsidR="00C30DCF" w14:paraId="4522B28E" w14:textId="77777777">
        <w:trPr>
          <w:trHeight w:hRule="exact" w:val="498"/>
        </w:trPr>
        <w:tc>
          <w:tcPr>
            <w:tcW w:w="10773" w:type="dxa"/>
            <w:tcBorders>
              <w:top w:val="single" w:sz="7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DBDAE4"/>
          </w:tcPr>
          <w:p w14:paraId="77B3BB3B" w14:textId="77777777" w:rsidR="00C30DCF" w:rsidRDefault="00642D5A">
            <w:pPr>
              <w:ind w:left="4843" w:right="484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3976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253976"/>
                <w:spacing w:val="1"/>
                <w:sz w:val="18"/>
                <w:szCs w:val="18"/>
              </w:rPr>
              <w:t>cla</w:t>
            </w:r>
            <w:r>
              <w:rPr>
                <w:rFonts w:ascii="Arial" w:eastAsia="Arial" w:hAnsi="Arial" w:cs="Arial"/>
                <w:color w:val="253976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253976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53976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53976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253976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53976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53976"/>
                <w:sz w:val="18"/>
                <w:szCs w:val="18"/>
              </w:rPr>
              <w:t>s</w:t>
            </w:r>
          </w:p>
        </w:tc>
      </w:tr>
      <w:tr w:rsidR="00C30DCF" w14:paraId="3BB1DF07" w14:textId="77777777">
        <w:trPr>
          <w:trHeight w:hRule="exact" w:val="502"/>
        </w:trPr>
        <w:tc>
          <w:tcPr>
            <w:tcW w:w="1077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F28CF9F" w14:textId="77777777" w:rsidR="00C30DCF" w:rsidRDefault="00642D5A">
            <w:pPr>
              <w:spacing w:line="200" w:lineRule="exact"/>
              <w:ind w:left="1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eful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</w:tc>
      </w:tr>
      <w:tr w:rsidR="00C30DCF" w14:paraId="14427E8B" w14:textId="77777777">
        <w:trPr>
          <w:trHeight w:hRule="exact" w:val="1057"/>
        </w:trPr>
        <w:tc>
          <w:tcPr>
            <w:tcW w:w="10773" w:type="dxa"/>
            <w:tcBorders>
              <w:top w:val="single" w:sz="5" w:space="0" w:color="223A76"/>
              <w:left w:val="single" w:sz="7" w:space="0" w:color="223A76"/>
              <w:bottom w:val="single" w:sz="11" w:space="0" w:color="F6F5F8"/>
              <w:right w:val="single" w:sz="7" w:space="0" w:color="223A76"/>
            </w:tcBorders>
            <w:shd w:val="clear" w:color="auto" w:fill="F6F5F8"/>
          </w:tcPr>
          <w:p w14:paraId="31C5E856" w14:textId="77777777" w:rsidR="00C30DCF" w:rsidRDefault="00642D5A">
            <w:pPr>
              <w:spacing w:line="200" w:lineRule="exact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</w:p>
          <w:p w14:paraId="106EE816" w14:textId="77777777" w:rsidR="00C30DCF" w:rsidRDefault="00C30DCF">
            <w:pPr>
              <w:spacing w:before="6" w:line="200" w:lineRule="exact"/>
            </w:pPr>
          </w:p>
          <w:p w14:paraId="09CA5A5A" w14:textId="77777777" w:rsidR="00C30DCF" w:rsidRDefault="00642D5A">
            <w:pPr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rk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eq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ke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’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hin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ng</w:t>
            </w:r>
            <w:proofErr w:type="gramEnd"/>
          </w:p>
          <w:p w14:paraId="32F8F7AD" w14:textId="20501A1B" w:rsidR="00C30DCF" w:rsidRDefault="003D13FD">
            <w:pPr>
              <w:spacing w:before="2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Week</w:t>
            </w:r>
            <w:r w:rsidR="00642D5A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 w:rsidR="00642D5A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 w:rsidR="00642D5A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 w:rsidR="00642D5A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he</w:t>
            </w:r>
            <w:r w:rsidR="00642D5A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 w:rsidR="00642D5A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 w:rsidR="00642D5A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ee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 w:rsidR="00642D5A"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 w:rsidR="00642D5A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x</w:t>
            </w:r>
            <w:r w:rsidR="00642D5A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ce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 w:rsidR="00642D5A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 w:rsidR="00642D5A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 w:rsidR="00642D5A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li</w:t>
            </w:r>
            <w:r w:rsidR="00642D5A"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 w:rsidR="00642D5A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</w:tc>
      </w:tr>
      <w:tr w:rsidR="00C30DCF" w14:paraId="728DF0A7" w14:textId="77777777">
        <w:trPr>
          <w:trHeight w:hRule="exact" w:val="513"/>
        </w:trPr>
        <w:tc>
          <w:tcPr>
            <w:tcW w:w="10773" w:type="dxa"/>
            <w:tcBorders>
              <w:top w:val="single" w:sz="11" w:space="0" w:color="F6F5F8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55FD540A" w14:textId="77777777" w:rsidR="00C30DCF" w:rsidRDefault="00642D5A">
            <w:pPr>
              <w:spacing w:before="3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d:                                                                                    Da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</w:tc>
      </w:tr>
      <w:tr w:rsidR="00C30DCF" w14:paraId="646AAA09" w14:textId="77777777">
        <w:trPr>
          <w:trHeight w:hRule="exact" w:val="501"/>
        </w:trPr>
        <w:tc>
          <w:tcPr>
            <w:tcW w:w="10773" w:type="dxa"/>
            <w:tcBorders>
              <w:top w:val="single" w:sz="5" w:space="0" w:color="223A76"/>
              <w:left w:val="single" w:sz="7" w:space="0" w:color="223A76"/>
              <w:bottom w:val="single" w:sz="5" w:space="0" w:color="223A76"/>
              <w:right w:val="single" w:sz="7" w:space="0" w:color="223A76"/>
            </w:tcBorders>
            <w:shd w:val="clear" w:color="auto" w:fill="F6F5F8"/>
          </w:tcPr>
          <w:p w14:paraId="4A561B85" w14:textId="7D705201" w:rsidR="00C30DCF" w:rsidRDefault="00642D5A">
            <w:pPr>
              <w:spacing w:before="4" w:line="200" w:lineRule="exact"/>
              <w:ind w:left="196" w:right="635" w:hanging="1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sh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rk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no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 w:rsidR="00865F87"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k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proofErr w:type="gramEnd"/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</w:tc>
      </w:tr>
      <w:tr w:rsidR="00C30DCF" w14:paraId="0F63B818" w14:textId="77777777">
        <w:trPr>
          <w:trHeight w:hRule="exact" w:val="10542"/>
        </w:trPr>
        <w:tc>
          <w:tcPr>
            <w:tcW w:w="10773" w:type="dxa"/>
            <w:tcBorders>
              <w:top w:val="single" w:sz="5" w:space="0" w:color="223A76"/>
              <w:left w:val="single" w:sz="7" w:space="0" w:color="223A76"/>
              <w:bottom w:val="single" w:sz="7" w:space="0" w:color="223A76"/>
              <w:right w:val="single" w:sz="7" w:space="0" w:color="223A76"/>
            </w:tcBorders>
            <w:shd w:val="clear" w:color="auto" w:fill="F6F5F8"/>
          </w:tcPr>
          <w:p w14:paraId="6B0A0A9C" w14:textId="77777777" w:rsidR="00C30DCF" w:rsidRDefault="00C30DCF">
            <w:pPr>
              <w:spacing w:before="3" w:line="220" w:lineRule="exact"/>
              <w:rPr>
                <w:sz w:val="22"/>
                <w:szCs w:val="22"/>
              </w:rPr>
            </w:pPr>
          </w:p>
          <w:p w14:paraId="7B45FFB9" w14:textId="77777777" w:rsidR="00C30DCF" w:rsidRDefault="00642D5A">
            <w:pPr>
              <w:tabs>
                <w:tab w:val="left" w:pos="700"/>
              </w:tabs>
              <w:spacing w:line="200" w:lineRule="exact"/>
              <w:ind w:left="719" w:right="311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 w:rsidR="00DE199C"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8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3D81AF49" w14:textId="205A5E9A" w:rsidR="00C30DCF" w:rsidRDefault="00642D5A" w:rsidP="003D13FD">
            <w:pPr>
              <w:tabs>
                <w:tab w:val="left" w:pos="700"/>
              </w:tabs>
              <w:spacing w:before="12" w:line="200" w:lineRule="exact"/>
              <w:ind w:left="719" w:right="216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36"/>
                <w:sz w:val="18"/>
                <w:szCs w:val="18"/>
              </w:rPr>
              <w:t xml:space="preserve"> </w:t>
            </w:r>
            <w:r w:rsidR="003D13FD"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af</w:t>
            </w:r>
            <w:r w:rsidR="003D13FD"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f</w:t>
            </w:r>
            <w:r w:rsidR="003D13FD"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 w:rsidR="003D13FD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cts</w:t>
            </w:r>
            <w:proofErr w:type="gramEnd"/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y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ilit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h</w:t>
            </w:r>
            <w:r w:rsidR="00DE199C"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 w:rsidR="00DE199C">
              <w:rPr>
                <w:rFonts w:ascii="Arial" w:eastAsia="Arial" w:hAnsi="Arial" w:cs="Arial"/>
                <w:color w:val="414042"/>
                <w:sz w:val="18"/>
                <w:szCs w:val="18"/>
              </w:rPr>
              <w:t>t The Fundamental Healthcare Ltd</w:t>
            </w:r>
            <w:r>
              <w:rPr>
                <w:rFonts w:ascii="Arial" w:eastAsia="Arial" w:hAnsi="Arial" w:cs="Arial"/>
                <w:color w:val="414042"/>
                <w:spacing w:val="1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9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 xml:space="preserve"> f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2"/>
                <w:w w:val="9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8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1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5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 w:rsidR="003D13FD">
              <w:rPr>
                <w:rFonts w:ascii="Arial" w:eastAsia="Arial" w:hAnsi="Arial" w:cs="Arial"/>
                <w:color w:val="414042"/>
                <w:sz w:val="18"/>
                <w:szCs w:val="18"/>
              </w:rPr>
              <w:t>ate</w:t>
            </w:r>
            <w:r w:rsidR="003D13F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332E6B39" w14:textId="160386E3" w:rsidR="00C30DCF" w:rsidRDefault="00642D5A">
            <w:pPr>
              <w:tabs>
                <w:tab w:val="left" w:pos="700"/>
              </w:tabs>
              <w:spacing w:before="15" w:line="200" w:lineRule="exact"/>
              <w:ind w:left="719" w:right="188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am</w:t>
            </w:r>
            <w:r>
              <w:rPr>
                <w:rFonts w:ascii="Arial" w:eastAsia="Arial" w:hAnsi="Arial" w:cs="Arial"/>
                <w:color w:val="41404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e,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af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 w:rsidR="003D13FD">
              <w:rPr>
                <w:rFonts w:ascii="Arial" w:eastAsia="Arial" w:hAnsi="Arial" w:cs="Arial"/>
                <w:color w:val="414042"/>
                <w:spacing w:val="1"/>
                <w:w w:val="94"/>
                <w:sz w:val="18"/>
                <w:szCs w:val="18"/>
              </w:rPr>
              <w:t>t</w:t>
            </w:r>
            <w:r w:rsidR="003D13FD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hat</w:t>
            </w:r>
            <w:r>
              <w:rPr>
                <w:rFonts w:ascii="Arial" w:eastAsia="Arial" w:hAnsi="Arial" w:cs="Arial"/>
                <w:color w:val="41404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8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e.</w:t>
            </w:r>
          </w:p>
          <w:p w14:paraId="16D42C2C" w14:textId="77777777" w:rsidR="00C30DCF" w:rsidRDefault="00642D5A">
            <w:pPr>
              <w:tabs>
                <w:tab w:val="left" w:pos="700"/>
              </w:tabs>
              <w:spacing w:before="10" w:line="200" w:lineRule="exact"/>
              <w:ind w:left="719" w:right="73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ply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BS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 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eld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DBS.</w:t>
            </w:r>
          </w:p>
          <w:p w14:paraId="64AF4BE1" w14:textId="77777777" w:rsidR="00C30DCF" w:rsidRDefault="00642D5A">
            <w:pPr>
              <w:tabs>
                <w:tab w:val="left" w:pos="700"/>
              </w:tabs>
              <w:spacing w:before="12" w:line="200" w:lineRule="exact"/>
              <w:ind w:left="719" w:right="699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 w:rsidR="00DE199C"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>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ifi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ne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33FEE3E9" w14:textId="77777777" w:rsidR="00C30DCF" w:rsidRDefault="00642D5A">
            <w:pPr>
              <w:spacing w:line="200" w:lineRule="exact"/>
              <w:ind w:left="3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z w:val="18"/>
                <w:szCs w:val="18"/>
              </w:rPr>
              <w:t xml:space="preserve">     </w:t>
            </w:r>
            <w:r>
              <w:rPr>
                <w:color w:val="41404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 w:rsidR="00DE199C"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m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c</w:t>
            </w:r>
          </w:p>
          <w:p w14:paraId="547A2E12" w14:textId="77777777" w:rsidR="00C30DCF" w:rsidRDefault="00642D5A">
            <w:pPr>
              <w:spacing w:line="200" w:lineRule="exact"/>
              <w:ind w:left="7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19FFC2CF" w14:textId="0C264883" w:rsidR="00C30DCF" w:rsidRDefault="00642D5A" w:rsidP="00BC397F">
            <w:pPr>
              <w:tabs>
                <w:tab w:val="left" w:pos="700"/>
              </w:tabs>
              <w:spacing w:before="15" w:line="200" w:lineRule="exact"/>
              <w:ind w:left="719" w:right="-16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kn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 w:rsidR="00DE199C">
              <w:rPr>
                <w:rFonts w:ascii="Arial" w:eastAsia="Arial" w:hAnsi="Arial" w:cs="Arial"/>
                <w:color w:val="414042"/>
                <w:spacing w:val="-9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 w:rsidR="00DE199C">
              <w:rPr>
                <w:rFonts w:ascii="Arial" w:eastAsia="Arial" w:hAnsi="Arial" w:cs="Arial"/>
                <w:color w:val="414042"/>
                <w:sz w:val="18"/>
                <w:szCs w:val="18"/>
              </w:rPr>
              <w:t>o The Fundamental Healthcare Ltd</w:t>
            </w:r>
            <w:r>
              <w:rPr>
                <w:rFonts w:ascii="Arial" w:eastAsia="Arial" w:hAnsi="Arial" w:cs="Arial"/>
                <w:color w:val="414042"/>
                <w:spacing w:val="1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it/r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ew</w:t>
            </w:r>
            <w:r w:rsidR="00BC397F"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03E130E1" w14:textId="77777777" w:rsidR="00C30DCF" w:rsidRDefault="00642D5A">
            <w:pPr>
              <w:tabs>
                <w:tab w:val="left" w:pos="700"/>
              </w:tabs>
              <w:spacing w:before="15" w:line="200" w:lineRule="exact"/>
              <w:ind w:left="719" w:right="355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if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 The Fundamental Healthcare Ltd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al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h;</w:t>
            </w:r>
            <w:r>
              <w:rPr>
                <w:rFonts w:ascii="Arial" w:eastAsia="Arial" w:hAnsi="Arial" w:cs="Arial"/>
                <w:color w:val="414042"/>
                <w:spacing w:val="1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color w:val="41404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BS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r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711CEB9F" w14:textId="752D8293" w:rsidR="00C30DCF" w:rsidRDefault="00642D5A">
            <w:pPr>
              <w:spacing w:line="200" w:lineRule="exact"/>
              <w:ind w:left="3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z w:val="18"/>
                <w:szCs w:val="18"/>
              </w:rPr>
              <w:t xml:space="preserve">     </w:t>
            </w:r>
            <w:r>
              <w:rPr>
                <w:color w:val="41404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g The Fundamental Healthcare Ltd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5"/>
                <w:sz w:val="18"/>
                <w:szCs w:val="18"/>
              </w:rPr>
              <w:t xml:space="preserve"> </w:t>
            </w:r>
            <w:r w:rsidR="00BC397F">
              <w:rPr>
                <w:rFonts w:ascii="Arial" w:eastAsia="Arial" w:hAnsi="Arial" w:cs="Arial"/>
                <w:color w:val="414042"/>
                <w:spacing w:val="-15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proofErr w:type="gramEnd"/>
          </w:p>
          <w:p w14:paraId="7D882254" w14:textId="77777777" w:rsidR="00C30DCF" w:rsidRDefault="00642D5A">
            <w:pPr>
              <w:spacing w:line="200" w:lineRule="exact"/>
              <w:ind w:left="7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o-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proofErr w:type="gramEnd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2BA0F807" w14:textId="0A5FBD59" w:rsidR="00C30DCF" w:rsidRDefault="00642D5A" w:rsidP="00A347EE">
            <w:pPr>
              <w:spacing w:line="220" w:lineRule="exact"/>
              <w:ind w:left="359" w:right="-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z w:val="18"/>
                <w:szCs w:val="18"/>
              </w:rPr>
              <w:t xml:space="preserve">     </w:t>
            </w:r>
            <w:r>
              <w:rPr>
                <w:color w:val="41404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ely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The Fundamental Healthcare Ltd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7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aint</w:t>
            </w:r>
            <w:r>
              <w:rPr>
                <w:rFonts w:ascii="Arial" w:eastAsia="Arial" w:hAnsi="Arial" w:cs="Arial"/>
                <w:color w:val="414042"/>
                <w:spacing w:val="11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or</w:t>
            </w:r>
            <w:r w:rsidR="000F1BE3"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</w:t>
            </w:r>
            <w:r w:rsidR="00A347EE"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>The Fundamental Healthcare Ltd.</w:t>
            </w:r>
          </w:p>
          <w:p w14:paraId="5957EF2C" w14:textId="77777777" w:rsidR="00C30DCF" w:rsidRDefault="00642D5A">
            <w:pPr>
              <w:tabs>
                <w:tab w:val="left" w:pos="700"/>
              </w:tabs>
              <w:spacing w:before="18" w:line="200" w:lineRule="exact"/>
              <w:ind w:left="719" w:right="430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kn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s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liti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ilit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1D7F4187" w14:textId="77777777" w:rsidR="00C30DCF" w:rsidRDefault="00642D5A">
            <w:pPr>
              <w:tabs>
                <w:tab w:val="left" w:pos="700"/>
              </w:tabs>
              <w:spacing w:before="11" w:line="200" w:lineRule="exact"/>
              <w:ind w:left="719" w:right="178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spacing w:val="7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ir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8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7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Te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by</w:t>
            </w:r>
            <w:r w:rsidR="00DE199C">
              <w:rPr>
                <w:rFonts w:ascii="Arial" w:eastAsia="Arial" w:hAnsi="Arial" w:cs="Arial"/>
                <w:color w:val="414042"/>
                <w:spacing w:val="-6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1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e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all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tim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proofErr w:type="gramEnd"/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3601AA04" w14:textId="0FC42305" w:rsidR="00C30DCF" w:rsidRDefault="00642D5A" w:rsidP="00DE199C">
            <w:pPr>
              <w:tabs>
                <w:tab w:val="left" w:pos="700"/>
              </w:tabs>
              <w:spacing w:before="12" w:line="200" w:lineRule="exact"/>
              <w:ind w:left="719" w:right="78" w:hanging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pacing w:val="-39"/>
                <w:sz w:val="18"/>
                <w:szCs w:val="18"/>
              </w:rPr>
              <w:t xml:space="preserve"> </w:t>
            </w:r>
            <w:r>
              <w:rPr>
                <w:color w:val="414042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proofErr w:type="gramEnd"/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15"/>
                <w:w w:val="93"/>
                <w:sz w:val="18"/>
                <w:szCs w:val="18"/>
              </w:rPr>
              <w:t xml:space="preserve"> </w:t>
            </w:r>
            <w:r w:rsidR="00A347EE">
              <w:rPr>
                <w:rFonts w:ascii="Arial" w:eastAsia="Arial" w:hAnsi="Arial" w:cs="Arial"/>
                <w:color w:val="414042"/>
                <w:spacing w:val="15"/>
                <w:w w:val="93"/>
                <w:sz w:val="18"/>
                <w:szCs w:val="18"/>
              </w:rPr>
              <w:t>The Fundamental Healthcare Ltd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nts</w:t>
            </w:r>
            <w:r>
              <w:rPr>
                <w:rFonts w:ascii="Arial" w:eastAsia="Arial" w:hAnsi="Arial" w:cs="Arial"/>
                <w:color w:val="414042"/>
                <w:spacing w:val="7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oth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nte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gis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 w:rsidR="00DE199C"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1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t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ately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5"/>
                <w:sz w:val="18"/>
                <w:szCs w:val="18"/>
              </w:rPr>
              <w:t xml:space="preserve"> </w:t>
            </w:r>
            <w:r w:rsidR="00DE199C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The Fundamental Healthcare Ltd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1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d</w:t>
            </w:r>
            <w:r w:rsidR="00DE199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pt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dis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ei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1"/>
                <w:w w:val="94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 w:rsidR="000F1BE3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ng</w:t>
            </w:r>
            <w:r>
              <w:rPr>
                <w:rFonts w:ascii="Arial" w:eastAsia="Arial" w:hAnsi="Arial" w:cs="Arial"/>
                <w:color w:val="41404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m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2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on</w:t>
            </w:r>
            <w:proofErr w:type="gramEnd"/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 w:rsidR="00DE199C">
              <w:rPr>
                <w:rFonts w:ascii="Arial" w:eastAsia="Arial" w:hAnsi="Arial" w:cs="Arial"/>
                <w:color w:val="414042"/>
                <w:spacing w:val="13"/>
                <w:w w:val="93"/>
                <w:sz w:val="18"/>
                <w:szCs w:val="18"/>
              </w:rPr>
              <w:t xml:space="preserve"> The Fundamental Healthcare Ltd</w:t>
            </w:r>
            <w:r>
              <w:rPr>
                <w:rFonts w:ascii="Arial" w:eastAsia="Arial" w:hAnsi="Arial" w:cs="Arial"/>
                <w:color w:val="414042"/>
                <w:spacing w:val="12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 w:rsidR="00A347EE"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if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78E42A59" w14:textId="3778F6A6" w:rsidR="00C30DCF" w:rsidRDefault="00642D5A">
            <w:pPr>
              <w:spacing w:line="200" w:lineRule="exact"/>
              <w:ind w:left="359" w:right="-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z w:val="18"/>
                <w:szCs w:val="18"/>
              </w:rPr>
              <w:t xml:space="preserve">     </w:t>
            </w:r>
            <w:r>
              <w:rPr>
                <w:color w:val="41404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spacing w:val="7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1"/>
                <w:w w:val="92"/>
                <w:sz w:val="18"/>
                <w:szCs w:val="18"/>
              </w:rPr>
              <w:t>ir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spacing w:val="8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7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3"/>
                <w:sz w:val="18"/>
                <w:szCs w:val="18"/>
              </w:rPr>
              <w:t xml:space="preserve"> </w:t>
            </w:r>
            <w:r w:rsidR="003D13FD"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 xml:space="preserve">Fundamental Healthcare Ltd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ok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9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et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.</w:t>
            </w:r>
          </w:p>
          <w:p w14:paraId="6439A2CC" w14:textId="77777777" w:rsidR="00C30DCF" w:rsidRDefault="00642D5A">
            <w:pPr>
              <w:spacing w:line="200" w:lineRule="exact"/>
              <w:ind w:left="7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po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color w:val="41404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et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ut</w:t>
            </w:r>
            <w:r>
              <w:rPr>
                <w:rFonts w:ascii="Arial" w:eastAsia="Arial" w:hAnsi="Arial" w:cs="Arial"/>
                <w:color w:val="41404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eg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ula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C,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C.</w:t>
            </w:r>
          </w:p>
          <w:p w14:paraId="12275FBA" w14:textId="77777777" w:rsidR="00C30DCF" w:rsidRDefault="00642D5A">
            <w:pPr>
              <w:spacing w:before="1"/>
              <w:ind w:left="3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414042"/>
                <w:sz w:val="18"/>
                <w:szCs w:val="18"/>
              </w:rPr>
              <w:t></w:t>
            </w:r>
            <w:r>
              <w:rPr>
                <w:color w:val="414042"/>
                <w:sz w:val="18"/>
                <w:szCs w:val="18"/>
              </w:rPr>
              <w:t xml:space="preserve">     </w:t>
            </w:r>
            <w:r>
              <w:rPr>
                <w:color w:val="41404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6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>gr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ill</w:t>
            </w:r>
            <w:r>
              <w:rPr>
                <w:rFonts w:ascii="Arial" w:eastAsia="Arial" w:hAnsi="Arial" w:cs="Arial"/>
                <w:color w:val="414042"/>
                <w:sz w:val="18"/>
                <w:szCs w:val="18"/>
              </w:rPr>
              <w:t>:</w:t>
            </w:r>
          </w:p>
          <w:p w14:paraId="0B902077" w14:textId="77777777" w:rsidR="00C30DCF" w:rsidRDefault="00642D5A">
            <w:pPr>
              <w:spacing w:line="22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color w:val="414042"/>
                <w:spacing w:val="-1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div</w:t>
            </w:r>
            <w:r>
              <w:rPr>
                <w:rFonts w:ascii="Arial" w:eastAsia="Arial" w:hAnsi="Arial" w:cs="Arial"/>
                <w:color w:val="414042"/>
                <w:spacing w:val="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al</w:t>
            </w:r>
          </w:p>
          <w:p w14:paraId="333A2A0E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Ob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</w:t>
            </w:r>
            <w:proofErr w:type="gramEnd"/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ef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t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-1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e</w:t>
            </w:r>
          </w:p>
          <w:p w14:paraId="596C3719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414042"/>
                <w:spacing w:val="6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nf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rm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at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on</w:t>
            </w:r>
          </w:p>
          <w:p w14:paraId="278A9605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</w:t>
            </w:r>
            <w:proofErr w:type="gramEnd"/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er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ate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m</w:t>
            </w:r>
          </w:p>
          <w:p w14:paraId="0AAA12CA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ain</w:t>
            </w:r>
            <w:proofErr w:type="gramEnd"/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2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ow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co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e</w:t>
            </w:r>
          </w:p>
          <w:p w14:paraId="399F821C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Be</w:t>
            </w:r>
            <w:proofErr w:type="gramEnd"/>
            <w:r>
              <w:rPr>
                <w:rFonts w:ascii="Arial" w:eastAsia="Arial" w:hAnsi="Arial" w:cs="Arial"/>
                <w:color w:val="414042"/>
                <w:spacing w:val="-1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tr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y</w:t>
            </w:r>
          </w:p>
          <w:p w14:paraId="374F44E3" w14:textId="3421B79A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t</w:t>
            </w:r>
            <w:proofErr w:type="gramEnd"/>
            <w:r>
              <w:rPr>
                <w:rFonts w:ascii="Arial" w:eastAsia="Arial" w:hAnsi="Arial" w:cs="Arial"/>
                <w:color w:val="414042"/>
                <w:spacing w:val="-17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tif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 w:rsidR="00A347EE">
              <w:rPr>
                <w:rFonts w:ascii="Arial" w:eastAsia="Arial" w:hAnsi="Arial" w:cs="Arial"/>
                <w:color w:val="414042"/>
                <w:spacing w:val="-2"/>
                <w:w w:val="93"/>
                <w:position w:val="1"/>
                <w:sz w:val="18"/>
                <w:szCs w:val="18"/>
              </w:rPr>
              <w:t>m</w:t>
            </w:r>
            <w:r w:rsidR="00A347EE"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i</w:t>
            </w:r>
            <w:r w:rsidR="00A347EE"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</w:t>
            </w:r>
            <w:r w:rsidR="00A347EE"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 w:rsidR="00A347EE">
              <w:rPr>
                <w:rFonts w:ascii="Arial" w:eastAsia="Arial" w:hAnsi="Arial" w:cs="Arial"/>
                <w:color w:val="414042"/>
                <w:spacing w:val="-2"/>
                <w:w w:val="93"/>
                <w:position w:val="1"/>
                <w:sz w:val="18"/>
                <w:szCs w:val="18"/>
              </w:rPr>
              <w:t>m</w:t>
            </w:r>
            <w:r w:rsidR="00A347EE"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 w:rsidR="00A347EE"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z</w:t>
            </w:r>
            <w:r w:rsidR="00A347EE"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color w:val="414042"/>
                <w:spacing w:val="-20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5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414042"/>
                <w:spacing w:val="3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s</w:t>
            </w:r>
          </w:p>
          <w:p w14:paraId="771294B3" w14:textId="77777777" w:rsidR="00C30DCF" w:rsidRDefault="00642D5A">
            <w:pPr>
              <w:spacing w:line="200" w:lineRule="exact"/>
              <w:ind w:left="1953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Courier New" w:eastAsia="Courier New" w:hAnsi="Courier New" w:cs="Courier New"/>
                <w:color w:val="414042"/>
                <w:position w:val="1"/>
                <w:sz w:val="18"/>
                <w:szCs w:val="18"/>
              </w:rPr>
              <w:t xml:space="preserve">o </w:t>
            </w:r>
            <w:r>
              <w:rPr>
                <w:rFonts w:ascii="Courier New" w:eastAsia="Courier New" w:hAnsi="Courier New" w:cs="Courier New"/>
                <w:color w:val="414042"/>
                <w:spacing w:val="3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Abi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position w:val="1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414042"/>
                <w:spacing w:val="-16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ul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nd</w:t>
            </w:r>
            <w:r>
              <w:rPr>
                <w:rFonts w:ascii="Arial" w:eastAsia="Arial" w:hAnsi="Arial" w:cs="Arial"/>
                <w:color w:val="414042"/>
                <w:spacing w:val="4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eg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ula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ns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414042"/>
                <w:spacing w:val="-1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he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414042"/>
                <w:spacing w:val="-1"/>
                <w:w w:val="93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414042"/>
                <w:spacing w:val="-1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spacing w:val="3"/>
                <w:w w:val="93"/>
                <w:position w:val="1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hi</w:t>
            </w:r>
            <w:r>
              <w:rPr>
                <w:rFonts w:ascii="Arial" w:eastAsia="Arial" w:hAnsi="Arial" w:cs="Arial"/>
                <w:color w:val="414042"/>
                <w:spacing w:val="2"/>
                <w:w w:val="93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414042"/>
                <w:w w:val="93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414042"/>
                <w:spacing w:val="1"/>
                <w:w w:val="93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414042"/>
                <w:spacing w:val="-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wo</w:t>
            </w:r>
            <w:r>
              <w:rPr>
                <w:rFonts w:ascii="Arial" w:eastAsia="Arial" w:hAnsi="Arial" w:cs="Arial"/>
                <w:color w:val="414042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414042"/>
                <w:position w:val="1"/>
                <w:sz w:val="18"/>
                <w:szCs w:val="18"/>
              </w:rPr>
              <w:t>k</w:t>
            </w:r>
          </w:p>
          <w:p w14:paraId="1EDF87DF" w14:textId="77777777" w:rsidR="00C30DCF" w:rsidRDefault="00C30DCF">
            <w:pPr>
              <w:spacing w:line="200" w:lineRule="exact"/>
            </w:pPr>
          </w:p>
          <w:p w14:paraId="006C3EC5" w14:textId="77777777" w:rsidR="00C30DCF" w:rsidRDefault="00C30DCF">
            <w:pPr>
              <w:spacing w:line="200" w:lineRule="exact"/>
            </w:pPr>
          </w:p>
          <w:p w14:paraId="40C2E1F8" w14:textId="74D16A5A" w:rsidR="00C30DCF" w:rsidRDefault="001C048E" w:rsidP="001C048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t xml:space="preserve">                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S</w:t>
            </w:r>
            <w:r w:rsidR="00642D5A">
              <w:rPr>
                <w:rFonts w:ascii="Arial" w:eastAsia="Arial" w:hAnsi="Arial" w:cs="Arial"/>
                <w:color w:val="414042"/>
                <w:spacing w:val="1"/>
                <w:sz w:val="18"/>
                <w:szCs w:val="18"/>
              </w:rPr>
              <w:t>I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G</w:t>
            </w:r>
            <w:r w:rsidR="00642D5A">
              <w:rPr>
                <w:rFonts w:ascii="Arial" w:eastAsia="Arial" w:hAnsi="Arial" w:cs="Arial"/>
                <w:color w:val="414042"/>
                <w:spacing w:val="3"/>
                <w:sz w:val="18"/>
                <w:szCs w:val="18"/>
              </w:rPr>
              <w:t>N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 xml:space="preserve">ED:                                                                                      </w:t>
            </w:r>
            <w:r w:rsidR="00642D5A">
              <w:rPr>
                <w:rFonts w:ascii="Arial" w:eastAsia="Arial" w:hAnsi="Arial" w:cs="Arial"/>
                <w:color w:val="414042"/>
                <w:spacing w:val="12"/>
                <w:sz w:val="18"/>
                <w:szCs w:val="18"/>
              </w:rPr>
              <w:t xml:space="preserve"> 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DA</w:t>
            </w:r>
            <w:r w:rsidR="00642D5A">
              <w:rPr>
                <w:rFonts w:ascii="Arial" w:eastAsia="Arial" w:hAnsi="Arial" w:cs="Arial"/>
                <w:color w:val="414042"/>
                <w:spacing w:val="2"/>
                <w:sz w:val="18"/>
                <w:szCs w:val="18"/>
              </w:rPr>
              <w:t>T</w:t>
            </w:r>
            <w:r w:rsidR="00642D5A">
              <w:rPr>
                <w:rFonts w:ascii="Arial" w:eastAsia="Arial" w:hAnsi="Arial" w:cs="Arial"/>
                <w:color w:val="414042"/>
                <w:sz w:val="18"/>
                <w:szCs w:val="18"/>
              </w:rPr>
              <w:t>E:</w:t>
            </w:r>
          </w:p>
        </w:tc>
      </w:tr>
    </w:tbl>
    <w:p w14:paraId="7F9A31C1" w14:textId="77777777" w:rsidR="00642D5A" w:rsidRDefault="00642D5A"/>
    <w:sectPr w:rsidR="00642D5A">
      <w:pgSz w:w="11920" w:h="16860"/>
      <w:pgMar w:top="94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E0677E"/>
    <w:multiLevelType w:val="multilevel"/>
    <w:tmpl w:val="149019E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21818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DCF"/>
    <w:rsid w:val="000F1BE3"/>
    <w:rsid w:val="001C048E"/>
    <w:rsid w:val="001E2649"/>
    <w:rsid w:val="002D0A4F"/>
    <w:rsid w:val="003D13FD"/>
    <w:rsid w:val="005957F6"/>
    <w:rsid w:val="00642D5A"/>
    <w:rsid w:val="006634E0"/>
    <w:rsid w:val="00740F43"/>
    <w:rsid w:val="00865F87"/>
    <w:rsid w:val="009B4BC4"/>
    <w:rsid w:val="00A347EE"/>
    <w:rsid w:val="00A600A2"/>
    <w:rsid w:val="00BC397F"/>
    <w:rsid w:val="00C30DCF"/>
    <w:rsid w:val="00C9593B"/>
    <w:rsid w:val="00CD0064"/>
    <w:rsid w:val="00CF6C1D"/>
    <w:rsid w:val="00DB623E"/>
    <w:rsid w:val="00DE199C"/>
    <w:rsid w:val="00E446D6"/>
    <w:rsid w:val="00E71B9B"/>
    <w:rsid w:val="00EA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41D20"/>
  <w15:docId w15:val="{8668F7F4-87D9-4E51-8069-1A7354C0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6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6C1D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8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71CB9-6917-284E-BBE2-70F98D6E3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1278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</dc:creator>
  <cp:lastModifiedBy>Moriah Healthcare Services</cp:lastModifiedBy>
  <cp:revision>3</cp:revision>
  <dcterms:created xsi:type="dcterms:W3CDTF">2024-02-13T12:50:00Z</dcterms:created>
  <dcterms:modified xsi:type="dcterms:W3CDTF">2024-02-13T12:51:00Z</dcterms:modified>
</cp:coreProperties>
</file>